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 w:rsidP="00E34785">
      <w:pPr>
        <w:jc w:val="both"/>
        <w:rPr>
          <w:rFonts w:ascii="Arial" w:hAnsi="Arial" w:cs="Arial"/>
        </w:rPr>
      </w:pPr>
    </w:p>
    <w:p w:rsidR="00AB0605" w:rsidRDefault="00AB0605" w:rsidP="00AB0605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605" w:rsidRPr="000B105B" w:rsidRDefault="00AB0605" w:rsidP="00AB0605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7E2263" w:rsidRPr="009A367D" w:rsidRDefault="007E2263" w:rsidP="00AB0605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BD108C">
        <w:rPr>
          <w:rFonts w:ascii="Arial" w:hAnsi="Arial" w:cs="Arial"/>
          <w:sz w:val="28"/>
        </w:rPr>
        <w:t xml:space="preserve">dostawę sprzętu komputerowego i projekcyjnego w celu </w:t>
      </w:r>
      <w:r w:rsidR="00B14D30">
        <w:rPr>
          <w:rFonts w:ascii="Arial" w:hAnsi="Arial" w:cs="Arial"/>
          <w:sz w:val="28"/>
        </w:rPr>
        <w:t>reali</w:t>
      </w:r>
      <w:r w:rsidR="00BD108C">
        <w:rPr>
          <w:rFonts w:ascii="Arial" w:hAnsi="Arial" w:cs="Arial"/>
          <w:sz w:val="28"/>
        </w:rPr>
        <w:t>zacji</w:t>
      </w:r>
      <w:r w:rsidR="00B14D30">
        <w:rPr>
          <w:rFonts w:ascii="Arial" w:hAnsi="Arial" w:cs="Arial"/>
          <w:sz w:val="28"/>
        </w:rPr>
        <w:t xml:space="preserve"> </w:t>
      </w:r>
      <w:r w:rsidR="00AB0605">
        <w:rPr>
          <w:rFonts w:ascii="Arial" w:hAnsi="Arial" w:cs="Arial"/>
          <w:sz w:val="28"/>
        </w:rPr>
        <w:t>usługi szkoleniowej polegającej na zorganizowaniu i przeprowadzeniu szkolenia w ramach programu edukacyjnego dla dzieci</w:t>
      </w:r>
      <w:r w:rsidR="005F0B12">
        <w:rPr>
          <w:rFonts w:ascii="Arial" w:hAnsi="Arial" w:cs="Arial"/>
          <w:sz w:val="28"/>
        </w:rPr>
        <w:t xml:space="preserve"> w wieku od trzech do sześciu lat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323F20">
        <w:rPr>
          <w:rFonts w:ascii="Arial" w:hAnsi="Arial" w:cs="Arial"/>
          <w:sz w:val="28"/>
          <w:szCs w:val="28"/>
        </w:rPr>
        <w:t>200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</w:p>
    <w:p w:rsidR="00D53DF7" w:rsidRDefault="00D53DF7" w:rsidP="00FA27A7">
      <w:pPr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D53DF7" w:rsidRDefault="00D53DF7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9375C6" w:rsidRDefault="007E2263">
      <w:pPr>
        <w:rPr>
          <w:rFonts w:ascii="Arial" w:hAnsi="Arial" w:cs="Arial"/>
        </w:rPr>
      </w:pPr>
    </w:p>
    <w:p w:rsidR="007E2263" w:rsidRPr="00FA27A7" w:rsidRDefault="007E2263">
      <w:pPr>
        <w:ind w:left="6372"/>
        <w:rPr>
          <w:rFonts w:ascii="Arial" w:hAnsi="Arial" w:cs="Arial"/>
          <w:color w:val="FFFFFF" w:themeColor="background1"/>
        </w:rPr>
      </w:pPr>
      <w:r w:rsidRPr="00FA27A7">
        <w:rPr>
          <w:rFonts w:ascii="Arial" w:hAnsi="Arial" w:cs="Arial"/>
          <w:color w:val="FFFFFF" w:themeColor="background1"/>
        </w:rPr>
        <w:t>Wójt</w:t>
      </w:r>
      <w:r w:rsidR="009375C6" w:rsidRPr="00FA27A7">
        <w:rPr>
          <w:rFonts w:ascii="Arial" w:hAnsi="Arial" w:cs="Arial"/>
          <w:color w:val="FFFFFF" w:themeColor="background1"/>
        </w:rPr>
        <w:t xml:space="preserve"> Gminy</w:t>
      </w:r>
    </w:p>
    <w:p w:rsidR="007E2263" w:rsidRPr="00FA27A7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FA27A7">
        <w:rPr>
          <w:rFonts w:ascii="Arial" w:hAnsi="Arial" w:cs="Arial"/>
          <w:color w:val="FFFFFF" w:themeColor="background1"/>
        </w:rPr>
        <w:t xml:space="preserve">/-/ </w:t>
      </w:r>
      <w:r w:rsidR="009375C6" w:rsidRPr="00FA27A7">
        <w:rPr>
          <w:rFonts w:ascii="Arial" w:hAnsi="Arial" w:cs="Arial"/>
          <w:color w:val="FFFFFF" w:themeColor="background1"/>
        </w:rPr>
        <w:t>Cezary Stempień</w:t>
      </w:r>
    </w:p>
    <w:p w:rsidR="007E2263" w:rsidRPr="009375C6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655B5B">
        <w:rPr>
          <w:rFonts w:ascii="Arial" w:hAnsi="Arial" w:cs="Arial"/>
          <w:sz w:val="22"/>
          <w:szCs w:val="22"/>
        </w:rPr>
        <w:t>23</w:t>
      </w:r>
      <w:r w:rsidR="00FA27A7">
        <w:rPr>
          <w:rFonts w:ascii="Arial" w:hAnsi="Arial" w:cs="Arial"/>
          <w:sz w:val="22"/>
          <w:szCs w:val="22"/>
        </w:rPr>
        <w:t xml:space="preserve"> październik</w:t>
      </w:r>
      <w:r w:rsidR="000A5FCB" w:rsidRPr="004B054C">
        <w:rPr>
          <w:rFonts w:ascii="Arial" w:hAnsi="Arial" w:cs="Arial"/>
          <w:sz w:val="22"/>
          <w:szCs w:val="22"/>
        </w:rPr>
        <w:t xml:space="preserve"> 2012</w:t>
      </w:r>
      <w:r w:rsidR="007E2263" w:rsidRPr="004B054C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 w:rsidP="000F17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</w:t>
      </w:r>
      <w:r w:rsidRPr="00B02019">
        <w:rPr>
          <w:rFonts w:ascii="Arial" w:hAnsi="Arial" w:cs="Arial"/>
        </w:rPr>
        <w:t xml:space="preserve">na </w:t>
      </w:r>
      <w:r w:rsidR="000F1734">
        <w:rPr>
          <w:rFonts w:ascii="Arial" w:hAnsi="Arial" w:cs="Arial"/>
        </w:rPr>
        <w:t xml:space="preserve">dostawę sprzętu komputerowego i projekcyjnego w celu realizacji </w:t>
      </w:r>
      <w:r w:rsidR="000F1734" w:rsidRPr="00B02019">
        <w:rPr>
          <w:rFonts w:ascii="Arial" w:hAnsi="Arial" w:cs="Arial"/>
        </w:rPr>
        <w:t xml:space="preserve">usługi szkoleniowej </w:t>
      </w:r>
      <w:r w:rsidR="000F1734">
        <w:rPr>
          <w:rFonts w:ascii="Arial" w:hAnsi="Arial" w:cs="Arial"/>
        </w:rPr>
        <w:t>usługi</w:t>
      </w:r>
      <w:r w:rsidR="000F1734" w:rsidRPr="00B02019">
        <w:rPr>
          <w:rFonts w:ascii="Arial" w:hAnsi="Arial" w:cs="Arial"/>
        </w:rPr>
        <w:t xml:space="preserve"> szkoleniow</w:t>
      </w:r>
      <w:r w:rsidR="000F1734">
        <w:rPr>
          <w:rFonts w:ascii="Arial" w:hAnsi="Arial" w:cs="Arial"/>
        </w:rPr>
        <w:t>ej</w:t>
      </w:r>
      <w:r w:rsidR="000F1734" w:rsidRPr="00B02019">
        <w:rPr>
          <w:rFonts w:ascii="Arial" w:hAnsi="Arial" w:cs="Arial"/>
        </w:rPr>
        <w:t xml:space="preserve"> </w:t>
      </w:r>
      <w:r w:rsidR="000F1734">
        <w:rPr>
          <w:rFonts w:ascii="Arial" w:hAnsi="Arial" w:cs="Arial"/>
        </w:rPr>
        <w:t>dla nauczycieli polegającej</w:t>
      </w:r>
      <w:r w:rsidR="000F1734" w:rsidRPr="00B02019">
        <w:rPr>
          <w:rFonts w:ascii="Arial" w:hAnsi="Arial" w:cs="Arial"/>
        </w:rPr>
        <w:t xml:space="preserve"> na zorganizowaniu i przeprowadzeniu szkolenia </w:t>
      </w:r>
      <w:r w:rsidR="000F1734" w:rsidRPr="00B02019">
        <w:rPr>
          <w:rFonts w:ascii="Arial" w:hAnsi="Arial" w:cs="Arial"/>
          <w:bCs/>
        </w:rPr>
        <w:t>w</w:t>
      </w:r>
      <w:r w:rsidR="000F1734">
        <w:rPr>
          <w:rFonts w:ascii="Arial" w:hAnsi="Arial" w:cs="Arial"/>
          <w:bCs/>
        </w:rPr>
        <w:t xml:space="preserve"> </w:t>
      </w:r>
      <w:r w:rsidR="000F1734" w:rsidRPr="00B02019">
        <w:rPr>
          <w:rFonts w:ascii="Arial" w:hAnsi="Arial" w:cs="Arial"/>
        </w:rPr>
        <w:t>ramach  programu edukacyjnego dla dzieci, posiadającego co najmniej trzy moduły realizujące różne treści na trzech poziomach zaawansowania: dla dzieci 3-4 letnich, 5 letnich i 6 letnich.</w:t>
      </w:r>
    </w:p>
    <w:p w:rsidR="000F1734" w:rsidRDefault="000F1734" w:rsidP="000F1734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10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301234">
        <w:rPr>
          <w:rFonts w:ascii="Arial" w:hAnsi="Arial" w:cs="Arial"/>
        </w:rPr>
        <w:t xml:space="preserve">znakiem </w:t>
      </w:r>
      <w:r w:rsidR="00BD108C">
        <w:rPr>
          <w:rFonts w:ascii="Arial" w:hAnsi="Arial" w:cs="Arial"/>
        </w:rPr>
        <w:t>BZ.271.3.8</w:t>
      </w:r>
      <w:r w:rsidR="001704B6" w:rsidRPr="00301234">
        <w:rPr>
          <w:rFonts w:ascii="Arial" w:hAnsi="Arial" w:cs="Arial"/>
        </w:rPr>
        <w:t>.</w:t>
      </w:r>
      <w:r w:rsidR="00E62D1D" w:rsidRPr="00301234">
        <w:rPr>
          <w:rFonts w:ascii="Arial" w:hAnsi="Arial" w:cs="Arial"/>
        </w:rPr>
        <w:t>2012</w:t>
      </w:r>
      <w:r w:rsidR="00FB5DA1" w:rsidRPr="00301234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B02019" w:rsidRPr="00B02019" w:rsidRDefault="00B02019" w:rsidP="00B0201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Przedmiotem zamówienia jest </w:t>
      </w:r>
      <w:r w:rsidR="000F1734">
        <w:rPr>
          <w:rFonts w:ascii="Arial" w:hAnsi="Arial" w:cs="Arial"/>
        </w:rPr>
        <w:t>dostawa</w:t>
      </w:r>
      <w:r w:rsidR="00BD108C">
        <w:rPr>
          <w:rFonts w:ascii="Arial" w:hAnsi="Arial" w:cs="Arial"/>
        </w:rPr>
        <w:t xml:space="preserve"> sprzętu komputerowego i projekcyjnego w celu realizacji </w:t>
      </w:r>
      <w:r w:rsidR="00BD108C" w:rsidRPr="00B02019">
        <w:rPr>
          <w:rFonts w:ascii="Arial" w:hAnsi="Arial" w:cs="Arial"/>
        </w:rPr>
        <w:t xml:space="preserve">usługi szkoleniowej </w:t>
      </w:r>
      <w:r w:rsidR="00A667A5">
        <w:rPr>
          <w:rFonts w:ascii="Arial" w:hAnsi="Arial" w:cs="Arial"/>
        </w:rPr>
        <w:t>usługi</w:t>
      </w:r>
      <w:r w:rsidR="00A667A5" w:rsidRPr="00B02019">
        <w:rPr>
          <w:rFonts w:ascii="Arial" w:hAnsi="Arial" w:cs="Arial"/>
        </w:rPr>
        <w:t xml:space="preserve"> szkoleniow</w:t>
      </w:r>
      <w:r w:rsidR="00A667A5">
        <w:rPr>
          <w:rFonts w:ascii="Arial" w:hAnsi="Arial" w:cs="Arial"/>
        </w:rPr>
        <w:t>ej</w:t>
      </w:r>
      <w:r w:rsidR="00A667A5" w:rsidRPr="00B02019">
        <w:rPr>
          <w:rFonts w:ascii="Arial" w:hAnsi="Arial" w:cs="Arial"/>
        </w:rPr>
        <w:t xml:space="preserve"> </w:t>
      </w:r>
      <w:r w:rsidR="00A667A5">
        <w:rPr>
          <w:rFonts w:ascii="Arial" w:hAnsi="Arial" w:cs="Arial"/>
        </w:rPr>
        <w:t>dla nauczycieli polegającej</w:t>
      </w:r>
      <w:r w:rsidR="00A667A5" w:rsidRPr="00B02019">
        <w:rPr>
          <w:rFonts w:ascii="Arial" w:hAnsi="Arial" w:cs="Arial"/>
        </w:rPr>
        <w:t xml:space="preserve"> na zorganizowaniu i przeprowadzeniu szkolenia </w:t>
      </w:r>
      <w:r w:rsidR="00A667A5" w:rsidRPr="00B02019">
        <w:rPr>
          <w:rFonts w:ascii="Arial" w:hAnsi="Arial" w:cs="Arial"/>
          <w:bCs/>
        </w:rPr>
        <w:t>w</w:t>
      </w:r>
      <w:r w:rsidR="00A667A5">
        <w:rPr>
          <w:rFonts w:ascii="Arial" w:hAnsi="Arial" w:cs="Arial"/>
          <w:bCs/>
        </w:rPr>
        <w:t xml:space="preserve"> </w:t>
      </w:r>
      <w:r w:rsidR="00A667A5" w:rsidRPr="00B02019">
        <w:rPr>
          <w:rFonts w:ascii="Arial" w:hAnsi="Arial" w:cs="Arial"/>
        </w:rPr>
        <w:t>ramach  programu edukacyjnego dla dzieci, posiadającego co najmniej trzy moduły realizujące różne treści na trzech poziomach zaawansowania: dla dzieci 3-4 letnich, 5 letnich i 6 letnich.</w:t>
      </w:r>
    </w:p>
    <w:p w:rsidR="005954B9" w:rsidRPr="00B02019" w:rsidRDefault="005954B9" w:rsidP="005954B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realizowany jest w ramach projektów: nr WND-POKL.09.05.00-24-523/11 pn. „Poszukiwacze przygód”, nr WND-POKL.09.05.00-24-585/1</w:t>
      </w:r>
      <w:r w:rsidR="005663D0">
        <w:rPr>
          <w:rFonts w:ascii="Arial" w:hAnsi="Arial" w:cs="Arial"/>
        </w:rPr>
        <w:t>1 pn. „Wesołe przedszkolaki”</w:t>
      </w:r>
      <w:r>
        <w:rPr>
          <w:rFonts w:ascii="Arial" w:hAnsi="Arial" w:cs="Arial"/>
        </w:rPr>
        <w:t>.</w:t>
      </w:r>
    </w:p>
    <w:p w:rsidR="005954B9" w:rsidRPr="00E26F38" w:rsidRDefault="005954B9" w:rsidP="005954B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W/w </w:t>
      </w:r>
      <w:r>
        <w:rPr>
          <w:rFonts w:ascii="Arial" w:hAnsi="Arial" w:cs="Arial"/>
        </w:rPr>
        <w:t>przedmiot zamówienia jest finansowany</w:t>
      </w:r>
      <w:r w:rsidRPr="00B02019">
        <w:rPr>
          <w:rFonts w:ascii="Arial" w:hAnsi="Arial" w:cs="Arial"/>
        </w:rPr>
        <w:t xml:space="preserve"> z Europejskiego Funduszu Społecznego w ramach Programu Operacyjnego Kapitał Ludzki, działanie 9.5 </w:t>
      </w:r>
      <w:r w:rsidRPr="00E26F38">
        <w:rPr>
          <w:rFonts w:ascii="Arial" w:hAnsi="Arial" w:cs="Arial"/>
        </w:rPr>
        <w:t>Oddolne inicjatywy edukacyjne na obszarach wiejskich.</w:t>
      </w:r>
    </w:p>
    <w:p w:rsidR="00B02019" w:rsidRPr="00B02019" w:rsidRDefault="00B02019" w:rsidP="00B02019">
      <w:pPr>
        <w:tabs>
          <w:tab w:val="left" w:pos="723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>Kod CPV</w:t>
      </w:r>
      <w:r w:rsidR="00E26F38" w:rsidRPr="00E26F38">
        <w:rPr>
          <w:rFonts w:ascii="Arial" w:hAnsi="Arial" w:cs="Arial"/>
        </w:rPr>
        <w:t>: 30.21.31.00-6 – komputery przenośne, 38.65.21.00-1 – projektory, 38.65.34.00-1 – ekrany</w:t>
      </w:r>
      <w:r w:rsidR="00E26F38">
        <w:rPr>
          <w:rFonts w:ascii="Arial" w:hAnsi="Arial" w:cs="Arial"/>
        </w:rPr>
        <w:t xml:space="preserve"> projekcyjne.</w:t>
      </w:r>
    </w:p>
    <w:p w:rsidR="00B02019" w:rsidRPr="00B02019" w:rsidRDefault="00B02019" w:rsidP="00B02019">
      <w:pPr>
        <w:tabs>
          <w:tab w:val="left" w:pos="723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65974" w:rsidRPr="00655B5B" w:rsidRDefault="00865974" w:rsidP="00B0201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55B5B">
        <w:rPr>
          <w:rFonts w:ascii="Arial" w:hAnsi="Arial" w:cs="Arial"/>
        </w:rPr>
        <w:t>Dostawa obejmuje:</w:t>
      </w:r>
    </w:p>
    <w:p w:rsidR="00A63E9F" w:rsidRDefault="005F0B12" w:rsidP="00655B5B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55B5B">
        <w:rPr>
          <w:rFonts w:ascii="Arial" w:hAnsi="Arial" w:cs="Arial"/>
        </w:rPr>
        <w:t xml:space="preserve">2 szt. laptopów o następujących parametrach: </w:t>
      </w:r>
      <w:r w:rsidR="00481C6C">
        <w:rPr>
          <w:rFonts w:ascii="Arial" w:hAnsi="Arial" w:cs="Arial"/>
        </w:rPr>
        <w:t xml:space="preserve">Intel </w:t>
      </w:r>
      <w:proofErr w:type="spellStart"/>
      <w:r w:rsidR="00481C6C">
        <w:rPr>
          <w:rFonts w:ascii="Arial" w:hAnsi="Arial" w:cs="Arial"/>
        </w:rPr>
        <w:t>Core</w:t>
      </w:r>
      <w:proofErr w:type="spellEnd"/>
      <w:r w:rsidR="00481C6C">
        <w:rPr>
          <w:rFonts w:ascii="Arial" w:hAnsi="Arial" w:cs="Arial"/>
        </w:rPr>
        <w:t xml:space="preserve"> i3-2370M (2,4 </w:t>
      </w:r>
      <w:proofErr w:type="spellStart"/>
      <w:r w:rsidR="00481C6C">
        <w:rPr>
          <w:rFonts w:ascii="Arial" w:hAnsi="Arial" w:cs="Arial"/>
        </w:rPr>
        <w:t>GHz</w:t>
      </w:r>
      <w:proofErr w:type="spellEnd"/>
      <w:r w:rsidR="00481C6C">
        <w:rPr>
          <w:rFonts w:ascii="Arial" w:hAnsi="Arial" w:cs="Arial"/>
        </w:rPr>
        <w:t xml:space="preserve">), </w:t>
      </w:r>
      <w:bookmarkStart w:id="0" w:name="_GoBack"/>
      <w:bookmarkEnd w:id="0"/>
      <w:r w:rsidR="00481C6C">
        <w:rPr>
          <w:rFonts w:ascii="Arial" w:hAnsi="Arial" w:cs="Arial"/>
        </w:rPr>
        <w:t xml:space="preserve">3 MB cache; 4 GB DDRAM3; 500 GB SATA 7200 </w:t>
      </w:r>
      <w:proofErr w:type="spellStart"/>
      <w:r w:rsidR="00481C6C">
        <w:rPr>
          <w:rFonts w:ascii="Arial" w:hAnsi="Arial" w:cs="Arial"/>
        </w:rPr>
        <w:t>obr</w:t>
      </w:r>
      <w:proofErr w:type="spellEnd"/>
      <w:r w:rsidR="00481C6C">
        <w:rPr>
          <w:rFonts w:ascii="Arial" w:hAnsi="Arial" w:cs="Arial"/>
        </w:rPr>
        <w:t xml:space="preserve">.; DVD+/-RW </w:t>
      </w:r>
      <w:proofErr w:type="spellStart"/>
      <w:r w:rsidR="00481C6C">
        <w:rPr>
          <w:rFonts w:ascii="Arial" w:hAnsi="Arial" w:cs="Arial"/>
        </w:rPr>
        <w:t>DualLayer</w:t>
      </w:r>
      <w:proofErr w:type="spellEnd"/>
      <w:r w:rsidR="00481C6C">
        <w:rPr>
          <w:rFonts w:ascii="Arial" w:hAnsi="Arial" w:cs="Arial"/>
        </w:rPr>
        <w:t xml:space="preserve">; przekątna ekranu 15.6”; nominalna rozdzielczość 1366x768; Intel HD Graphics 3000 (do 768 MB – pamięć współdzielona); </w:t>
      </w:r>
      <w:proofErr w:type="spellStart"/>
      <w:r w:rsidR="00481C6C">
        <w:rPr>
          <w:rFonts w:ascii="Arial" w:hAnsi="Arial" w:cs="Arial"/>
        </w:rPr>
        <w:t>Touchpad</w:t>
      </w:r>
      <w:proofErr w:type="spellEnd"/>
      <w:r w:rsidR="00481C6C">
        <w:rPr>
          <w:rFonts w:ascii="Arial" w:hAnsi="Arial" w:cs="Arial"/>
        </w:rPr>
        <w:t xml:space="preserve">; bateria </w:t>
      </w:r>
      <w:proofErr w:type="spellStart"/>
      <w:r w:rsidR="00481C6C">
        <w:rPr>
          <w:rFonts w:ascii="Arial" w:hAnsi="Arial" w:cs="Arial"/>
        </w:rPr>
        <w:t>litowo</w:t>
      </w:r>
      <w:proofErr w:type="spellEnd"/>
      <w:r w:rsidR="00481C6C">
        <w:rPr>
          <w:rFonts w:ascii="Arial" w:hAnsi="Arial" w:cs="Arial"/>
        </w:rPr>
        <w:t xml:space="preserve">-jonowa; zintegrowana karta dźwiękowa zgodna z Intel High Definition Audio; karta sieciowa 10/100/1000 </w:t>
      </w:r>
      <w:proofErr w:type="spellStart"/>
      <w:r w:rsidR="00481C6C">
        <w:rPr>
          <w:rFonts w:ascii="Arial" w:hAnsi="Arial" w:cs="Arial"/>
        </w:rPr>
        <w:t>Mbps</w:t>
      </w:r>
      <w:proofErr w:type="spellEnd"/>
      <w:r w:rsidR="00481C6C">
        <w:rPr>
          <w:rFonts w:ascii="Arial" w:hAnsi="Arial" w:cs="Arial"/>
        </w:rPr>
        <w:t xml:space="preserve">; rodzaje wejść: HDMI, RJ-45, USB </w:t>
      </w:r>
    </w:p>
    <w:p w:rsidR="00A63E9F" w:rsidRPr="00A63E9F" w:rsidRDefault="00A63E9F" w:rsidP="00A63E9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655B5B" w:rsidRPr="00655B5B" w:rsidRDefault="00481C6C" w:rsidP="00A63E9F">
      <w:pPr>
        <w:pStyle w:val="Akapitzlist"/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2.0, VGA, wejście mikrofonowe, wyjście słuchawkowe/głośnikowe, 2xUSB 3.0; system operacyjny Microsoft Windows 7 Home Premium PL 64bit OEM</w:t>
      </w:r>
      <w:r w:rsidR="005954B9">
        <w:rPr>
          <w:rFonts w:ascii="Arial" w:hAnsi="Arial" w:cs="Arial"/>
        </w:rPr>
        <w:t>,</w:t>
      </w:r>
    </w:p>
    <w:p w:rsidR="005F0B12" w:rsidRPr="00655B5B" w:rsidRDefault="005954B9" w:rsidP="005F0B1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1 szt. projektor mobilny w technologii DLP, obsługa HDTV: 480i, 480p, 576i, 576p, 720p, 1080i, 1080p, wejścia: D-</w:t>
      </w:r>
      <w:proofErr w:type="spellStart"/>
      <w:r>
        <w:rPr>
          <w:rFonts w:ascii="Arial" w:hAnsi="Arial" w:cs="Arial"/>
        </w:rPr>
        <w:t>Sub</w:t>
      </w:r>
      <w:proofErr w:type="spellEnd"/>
      <w:r>
        <w:rPr>
          <w:rFonts w:ascii="Arial" w:hAnsi="Arial" w:cs="Arial"/>
        </w:rPr>
        <w:t xml:space="preserve"> 15pin i HDMI,</w:t>
      </w:r>
    </w:p>
    <w:p w:rsidR="005F0B12" w:rsidRPr="00655B5B" w:rsidRDefault="005F0B12" w:rsidP="005F0B1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55B5B">
        <w:rPr>
          <w:rFonts w:ascii="Arial" w:hAnsi="Arial" w:cs="Arial"/>
        </w:rPr>
        <w:t xml:space="preserve">1 szt. ekran projekcyjny </w:t>
      </w:r>
      <w:r w:rsidR="00481C6C">
        <w:rPr>
          <w:rFonts w:ascii="Arial" w:hAnsi="Arial" w:cs="Arial"/>
        </w:rPr>
        <w:t>ręcznie rozwijany, format 16:9, materiał Matt White, grubość powierzchni nie mniej niż 0,30 mm, ramka i tył ekranu w kolorze czarnym, współczynnik G1:1, wymiary: 208 cm (wysokość) x 300 cm (szerokość)</w:t>
      </w:r>
      <w:r w:rsidR="008B77FA">
        <w:rPr>
          <w:rFonts w:ascii="Arial" w:hAnsi="Arial" w:cs="Arial"/>
        </w:rPr>
        <w:t>, z możliwością mocowania na: trójnogu, ścianie, suficie.</w:t>
      </w:r>
    </w:p>
    <w:p w:rsidR="00E659F5" w:rsidRDefault="00865974" w:rsidP="008659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07E77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5F0B12">
      <w:pPr>
        <w:numPr>
          <w:ilvl w:val="0"/>
          <w:numId w:val="12"/>
        </w:numPr>
        <w:tabs>
          <w:tab w:val="clear" w:pos="1425"/>
          <w:tab w:val="num" w:pos="993"/>
        </w:tabs>
        <w:ind w:left="709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F209EA">
        <w:rPr>
          <w:rFonts w:ascii="Arial" w:hAnsi="Arial" w:cs="Arial"/>
        </w:rPr>
        <w:t xml:space="preserve">dnia </w:t>
      </w:r>
      <w:r w:rsidR="008B31C5">
        <w:rPr>
          <w:rFonts w:ascii="Arial" w:hAnsi="Arial" w:cs="Arial"/>
        </w:rPr>
        <w:t>zawarcia umowy,</w:t>
      </w:r>
    </w:p>
    <w:p w:rsidR="00D74F09" w:rsidRPr="009F01E5" w:rsidRDefault="00D74F09" w:rsidP="005F0B12">
      <w:pPr>
        <w:numPr>
          <w:ilvl w:val="0"/>
          <w:numId w:val="12"/>
        </w:numPr>
        <w:tabs>
          <w:tab w:val="clear" w:pos="1425"/>
          <w:tab w:val="num" w:pos="993"/>
        </w:tabs>
        <w:ind w:left="709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F01E5">
        <w:rPr>
          <w:rFonts w:ascii="Arial" w:hAnsi="Arial" w:cs="Arial"/>
        </w:rPr>
        <w:t xml:space="preserve">zakończenia – do </w:t>
      </w:r>
      <w:r w:rsidR="00D53DF7">
        <w:rPr>
          <w:rFonts w:ascii="Arial" w:hAnsi="Arial" w:cs="Arial"/>
        </w:rPr>
        <w:t xml:space="preserve">dnia </w:t>
      </w:r>
      <w:r w:rsidR="00963303">
        <w:rPr>
          <w:rFonts w:ascii="Arial" w:hAnsi="Arial" w:cs="Arial"/>
        </w:rPr>
        <w:t>26</w:t>
      </w:r>
      <w:r w:rsidR="00865974">
        <w:rPr>
          <w:rFonts w:ascii="Arial" w:hAnsi="Arial" w:cs="Arial"/>
        </w:rPr>
        <w:t>.11.2012</w:t>
      </w:r>
      <w:r w:rsidR="008B31C5" w:rsidRPr="00397F09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1A50CA" w:rsidRDefault="001A50CA" w:rsidP="001A50CA">
      <w:pPr>
        <w:jc w:val="right"/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 w:rsidR="00F209EA">
        <w:rPr>
          <w:rFonts w:ascii="Arial" w:hAnsi="Arial" w:cs="Arial"/>
          <w:i/>
          <w:sz w:val="28"/>
          <w:szCs w:val="28"/>
          <w:u w:val="single"/>
        </w:rPr>
        <w:tab/>
        <w:t>Warunki, jakie winni spełniać W</w:t>
      </w:r>
      <w:r>
        <w:rPr>
          <w:rFonts w:ascii="Arial" w:hAnsi="Arial" w:cs="Arial"/>
          <w:i/>
          <w:sz w:val="28"/>
          <w:szCs w:val="28"/>
          <w:u w:val="single"/>
        </w:rPr>
        <w:t>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F209EA">
        <w:rPr>
          <w:rFonts w:ascii="Arial" w:hAnsi="Arial" w:cs="Arial"/>
        </w:rPr>
        <w:t>postępowaniu mogą wziąć udział W</w:t>
      </w:r>
      <w:r>
        <w:rPr>
          <w:rFonts w:ascii="Arial" w:hAnsi="Arial" w:cs="Arial"/>
        </w:rPr>
        <w:t>ykonawcy, którzy spełniają następujące warunki</w:t>
      </w:r>
      <w:r w:rsidR="0078462E">
        <w:rPr>
          <w:rFonts w:ascii="Arial" w:hAnsi="Arial" w:cs="Arial"/>
        </w:rPr>
        <w:t xml:space="preserve"> określone na podstawie art. 22 ust. 1 </w:t>
      </w:r>
      <w:r w:rsidR="00360C64">
        <w:rPr>
          <w:rFonts w:ascii="Arial" w:hAnsi="Arial" w:cs="Arial"/>
        </w:rPr>
        <w:t>i jednocześnie nie polegają wykluczeniu na podstawie art. 24 ust. 1 ustawy Prawo zamówień publicznych</w:t>
      </w:r>
      <w:r>
        <w:rPr>
          <w:rFonts w:ascii="Arial" w:hAnsi="Arial" w:cs="Arial"/>
        </w:rPr>
        <w:t>:</w:t>
      </w:r>
    </w:p>
    <w:p w:rsidR="00D74F09" w:rsidRPr="00D74F09" w:rsidRDefault="00D74F09" w:rsidP="00865F47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Posiadają uprawnienia do wykonywania działalności lub czynności okre</w:t>
      </w:r>
      <w:r w:rsidR="00360C64">
        <w:rPr>
          <w:rFonts w:ascii="Arial" w:hAnsi="Arial" w:cs="Arial"/>
        </w:rPr>
        <w:t xml:space="preserve">ślonych przedmiotem zamówienia. </w:t>
      </w:r>
      <w:r w:rsidRPr="00D74F09">
        <w:rPr>
          <w:rFonts w:ascii="Arial" w:hAnsi="Arial" w:cs="Arial"/>
        </w:rPr>
        <w:t>Ocena spełniania tego warunku nastąpi na podstaw</w:t>
      </w:r>
      <w:r w:rsidR="00F427C3">
        <w:rPr>
          <w:rFonts w:ascii="Arial" w:hAnsi="Arial" w:cs="Arial"/>
        </w:rPr>
        <w:t xml:space="preserve">ie odpisu z właściwego rejestru, </w:t>
      </w:r>
      <w:r w:rsidRPr="00D74F09">
        <w:rPr>
          <w:rFonts w:ascii="Arial" w:hAnsi="Arial" w:cs="Arial"/>
        </w:rPr>
        <w:t xml:space="preserve">oświadczenia </w:t>
      </w:r>
      <w:r w:rsidR="00F427C3">
        <w:rPr>
          <w:rFonts w:ascii="Arial" w:hAnsi="Arial" w:cs="Arial"/>
        </w:rPr>
        <w:t>o braku podstaw do wykluczenia</w:t>
      </w:r>
      <w:r w:rsidR="009C752A">
        <w:rPr>
          <w:rFonts w:ascii="Arial" w:hAnsi="Arial" w:cs="Arial"/>
        </w:rPr>
        <w:t xml:space="preserve"> stanowiącego </w:t>
      </w:r>
      <w:r w:rsidR="00360C64" w:rsidRPr="000D7A15">
        <w:rPr>
          <w:rFonts w:ascii="Arial" w:hAnsi="Arial" w:cs="Arial"/>
        </w:rPr>
        <w:t xml:space="preserve">załącznik nr </w:t>
      </w:r>
      <w:r w:rsidR="000D7A15" w:rsidRPr="000D7A15">
        <w:rPr>
          <w:rFonts w:ascii="Arial" w:hAnsi="Arial" w:cs="Arial"/>
        </w:rPr>
        <w:t>3</w:t>
      </w:r>
      <w:r w:rsidR="009C752A">
        <w:rPr>
          <w:rFonts w:ascii="Arial" w:hAnsi="Arial" w:cs="Arial"/>
        </w:rPr>
        <w:t xml:space="preserve"> do specyfikacji</w:t>
      </w:r>
      <w:r w:rsidR="00F427C3">
        <w:rPr>
          <w:rFonts w:ascii="Arial" w:hAnsi="Arial" w:cs="Arial"/>
        </w:rPr>
        <w:t>, zaświadczenia właściwe</w:t>
      </w:r>
      <w:r w:rsidR="000A07F3">
        <w:rPr>
          <w:rFonts w:ascii="Arial" w:hAnsi="Arial" w:cs="Arial"/>
        </w:rPr>
        <w:t>go naczelnika urzędu skarbowego oraz</w:t>
      </w:r>
      <w:r w:rsidR="00F427C3">
        <w:rPr>
          <w:rFonts w:ascii="Arial" w:hAnsi="Arial" w:cs="Arial"/>
        </w:rPr>
        <w:t xml:space="preserve"> zaświadczenia właściwego od</w:t>
      </w:r>
      <w:r w:rsidR="000A07F3">
        <w:rPr>
          <w:rFonts w:ascii="Arial" w:hAnsi="Arial" w:cs="Arial"/>
        </w:rPr>
        <w:t>działu ZUS lub KRUS</w:t>
      </w:r>
      <w:r w:rsidR="00F427C3">
        <w:rPr>
          <w:rFonts w:ascii="Arial" w:hAnsi="Arial" w:cs="Arial"/>
        </w:rPr>
        <w:t>.</w:t>
      </w:r>
    </w:p>
    <w:p w:rsidR="000A07F3" w:rsidRPr="000A07F3" w:rsidRDefault="00D74F09" w:rsidP="000A07F3">
      <w:pPr>
        <w:numPr>
          <w:ilvl w:val="0"/>
          <w:numId w:val="13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0A07F3">
        <w:rPr>
          <w:rFonts w:ascii="Arial" w:hAnsi="Arial" w:cs="Arial"/>
        </w:rPr>
        <w:t>Posiadają wiedzę i doświadczenie związane z przedmiotowym zamówieniem.</w:t>
      </w:r>
      <w:r w:rsidR="000D7A15">
        <w:rPr>
          <w:rFonts w:ascii="Arial" w:hAnsi="Arial" w:cs="Arial"/>
        </w:rPr>
        <w:t xml:space="preserve"> </w:t>
      </w:r>
      <w:r w:rsidR="00BA1F1E" w:rsidRPr="000A07F3">
        <w:rPr>
          <w:rFonts w:ascii="Arial" w:hAnsi="Arial" w:cs="Arial"/>
        </w:rPr>
        <w:t xml:space="preserve">Wykonawca winien przedstawić </w:t>
      </w:r>
      <w:r w:rsidR="00A70863" w:rsidRPr="000A07F3">
        <w:rPr>
          <w:rFonts w:ascii="Arial" w:hAnsi="Arial" w:cs="Arial"/>
        </w:rPr>
        <w:t>wyk</w:t>
      </w:r>
      <w:r w:rsidR="000A07F3" w:rsidRPr="000A07F3">
        <w:rPr>
          <w:rFonts w:ascii="Arial" w:hAnsi="Arial" w:cs="Arial"/>
        </w:rPr>
        <w:t>onane w okresie ostatnich trzech</w:t>
      </w:r>
      <w:r w:rsidR="00A70863" w:rsidRPr="000A07F3">
        <w:rPr>
          <w:rFonts w:ascii="Arial" w:hAnsi="Arial" w:cs="Arial"/>
        </w:rPr>
        <w:t xml:space="preserve"> lat przed upływem terminu składania ofert, a jeżeli okres prowadzenia działalności jest krótszy – w tym okresie, </w:t>
      </w:r>
      <w:r w:rsidR="00865974">
        <w:rPr>
          <w:rFonts w:ascii="Arial" w:hAnsi="Arial" w:cs="Arial"/>
        </w:rPr>
        <w:t>co najmniej 3 (trzy</w:t>
      </w:r>
      <w:r w:rsidR="000A07F3" w:rsidRPr="000A07F3">
        <w:rPr>
          <w:rFonts w:ascii="Arial" w:hAnsi="Arial" w:cs="Arial"/>
        </w:rPr>
        <w:t xml:space="preserve">) </w:t>
      </w:r>
      <w:r w:rsidR="00865974">
        <w:rPr>
          <w:rFonts w:ascii="Arial" w:hAnsi="Arial" w:cs="Arial"/>
        </w:rPr>
        <w:t xml:space="preserve">dostawy </w:t>
      </w:r>
      <w:r w:rsidR="000A07F3" w:rsidRPr="000A07F3">
        <w:rPr>
          <w:rFonts w:ascii="Arial" w:hAnsi="Arial" w:cs="Arial"/>
        </w:rPr>
        <w:t>obejmując</w:t>
      </w:r>
      <w:r w:rsidR="00865974">
        <w:rPr>
          <w:rFonts w:ascii="Arial" w:hAnsi="Arial" w:cs="Arial"/>
        </w:rPr>
        <w:t>e</w:t>
      </w:r>
      <w:r w:rsidR="000A07F3" w:rsidRPr="000A07F3">
        <w:rPr>
          <w:rFonts w:ascii="Arial" w:hAnsi="Arial" w:cs="Arial"/>
        </w:rPr>
        <w:t xml:space="preserve"> </w:t>
      </w:r>
      <w:r w:rsidR="00865974">
        <w:rPr>
          <w:rFonts w:ascii="Arial" w:hAnsi="Arial" w:cs="Arial"/>
        </w:rPr>
        <w:t>dostawę sprzętu komputerowego na łączną wartość nie mniejszą niż 4.000,00 zł</w:t>
      </w:r>
      <w:r w:rsidR="000A07F3" w:rsidRPr="000A07F3">
        <w:rPr>
          <w:rFonts w:ascii="Arial" w:hAnsi="Arial" w:cs="Arial"/>
        </w:rPr>
        <w:t xml:space="preserve">, z podaniem ich wartości, przedmiotu, dat wykonania i odbiorców, oraz załączeniem dokumentu potwierdzającego, że te usługi zostały wykonane należycie. </w:t>
      </w:r>
      <w:r w:rsidR="000A07F3">
        <w:rPr>
          <w:rFonts w:ascii="Arial" w:hAnsi="Arial" w:cs="Arial"/>
        </w:rPr>
        <w:t>Oce</w:t>
      </w:r>
      <w:r w:rsidR="002E13E3">
        <w:rPr>
          <w:rFonts w:ascii="Arial" w:hAnsi="Arial" w:cs="Arial"/>
        </w:rPr>
        <w:t>na spełniania tego warunku nastą</w:t>
      </w:r>
      <w:r w:rsidR="000A07F3">
        <w:rPr>
          <w:rFonts w:ascii="Arial" w:hAnsi="Arial" w:cs="Arial"/>
        </w:rPr>
        <w:t>pi na podstawie</w:t>
      </w:r>
      <w:r w:rsidR="002E13E3">
        <w:rPr>
          <w:rFonts w:ascii="Arial" w:hAnsi="Arial" w:cs="Arial"/>
        </w:rPr>
        <w:t xml:space="preserve"> wykazu wykonanych </w:t>
      </w:r>
      <w:r w:rsidR="005F0B12">
        <w:rPr>
          <w:rFonts w:ascii="Arial" w:hAnsi="Arial" w:cs="Arial"/>
        </w:rPr>
        <w:t>dostaw</w:t>
      </w:r>
      <w:r w:rsidR="002E13E3">
        <w:rPr>
          <w:rFonts w:ascii="Arial" w:hAnsi="Arial" w:cs="Arial"/>
        </w:rPr>
        <w:t xml:space="preserve"> </w:t>
      </w:r>
      <w:r w:rsidR="002E13E3" w:rsidRPr="007F496E">
        <w:rPr>
          <w:rFonts w:ascii="Arial" w:eastAsia="Arial" w:hAnsi="Arial" w:cs="Arial"/>
        </w:rPr>
        <w:t xml:space="preserve">stanowiący </w:t>
      </w:r>
      <w:r w:rsidR="002E13E3" w:rsidRPr="000D7A15">
        <w:rPr>
          <w:rFonts w:ascii="Arial" w:eastAsia="Arial" w:hAnsi="Arial" w:cs="Arial"/>
        </w:rPr>
        <w:t>załącznik nr</w:t>
      </w:r>
      <w:r w:rsidR="000D7A15">
        <w:rPr>
          <w:rFonts w:ascii="Arial" w:eastAsia="Arial" w:hAnsi="Arial" w:cs="Arial"/>
        </w:rPr>
        <w:t xml:space="preserve"> 4</w:t>
      </w:r>
      <w:r w:rsidR="000D7A15" w:rsidRPr="000D7A15">
        <w:rPr>
          <w:rFonts w:ascii="Arial" w:eastAsia="Arial" w:hAnsi="Arial" w:cs="Arial"/>
        </w:rPr>
        <w:t xml:space="preserve"> </w:t>
      </w:r>
      <w:r w:rsidR="002E13E3" w:rsidRPr="000D7A15">
        <w:rPr>
          <w:rFonts w:ascii="Arial" w:eastAsia="Arial" w:hAnsi="Arial" w:cs="Arial"/>
        </w:rPr>
        <w:t>do</w:t>
      </w:r>
      <w:r w:rsidR="002E13E3" w:rsidRPr="007F496E">
        <w:rPr>
          <w:rFonts w:ascii="Arial" w:eastAsia="Arial" w:hAnsi="Arial" w:cs="Arial"/>
        </w:rPr>
        <w:t xml:space="preserve"> specyfikacji</w:t>
      </w:r>
      <w:r w:rsidR="00F02E4C">
        <w:rPr>
          <w:rFonts w:ascii="Arial" w:eastAsia="Arial" w:hAnsi="Arial" w:cs="Arial"/>
        </w:rPr>
        <w:t xml:space="preserve"> i dokumentów potwierdzających należyte wykonanie usługi</w:t>
      </w:r>
      <w:r w:rsidR="002E13E3" w:rsidRPr="007F496E">
        <w:rPr>
          <w:rFonts w:ascii="Arial" w:eastAsia="Arial" w:hAnsi="Arial" w:cs="Arial"/>
        </w:rPr>
        <w:t>.</w:t>
      </w:r>
    </w:p>
    <w:p w:rsidR="002E13E3" w:rsidRPr="00A63E9F" w:rsidRDefault="00FE33ED" w:rsidP="002E13E3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 w:rsidRPr="000A07F3">
        <w:rPr>
          <w:rFonts w:ascii="Arial" w:hAnsi="Arial" w:cs="Arial"/>
        </w:rPr>
        <w:t>Dysponują odpowiednim potencjałem techn</w:t>
      </w:r>
      <w:r w:rsidR="00FD05D2" w:rsidRPr="000A07F3">
        <w:rPr>
          <w:rFonts w:ascii="Arial" w:hAnsi="Arial" w:cs="Arial"/>
        </w:rPr>
        <w:t>icznym do wykonania zamówienia</w:t>
      </w:r>
      <w:r w:rsidR="00FD05D2">
        <w:rPr>
          <w:rFonts w:ascii="Arial" w:hAnsi="Arial" w:cs="Arial"/>
        </w:rPr>
        <w:t xml:space="preserve">. </w:t>
      </w:r>
      <w:r w:rsidR="00C73E0F">
        <w:rPr>
          <w:rFonts w:ascii="Arial" w:hAnsi="Arial" w:cs="Arial"/>
        </w:rPr>
        <w:t xml:space="preserve">Zamawiający w tym </w:t>
      </w:r>
      <w:r w:rsidR="007F496E">
        <w:rPr>
          <w:rFonts w:ascii="Arial" w:hAnsi="Arial" w:cs="Arial"/>
        </w:rPr>
        <w:t xml:space="preserve">zakresie nie stawia szczegółowego warunku. </w:t>
      </w:r>
      <w:r w:rsidRPr="007F496E">
        <w:rPr>
          <w:rFonts w:ascii="Arial" w:hAnsi="Arial" w:cs="Arial"/>
        </w:rPr>
        <w:t xml:space="preserve">Ocena spełniania tego warunku nastąpi na podstawie </w:t>
      </w:r>
      <w:r w:rsidR="007F496E">
        <w:rPr>
          <w:rFonts w:ascii="Arial" w:hAnsi="Arial" w:cs="Arial"/>
        </w:rPr>
        <w:t xml:space="preserve">oświadczenia o spełnianiu warunków </w:t>
      </w:r>
      <w:r w:rsidR="008D6A5A" w:rsidRPr="007F496E">
        <w:rPr>
          <w:rFonts w:ascii="Arial" w:eastAsia="Arial" w:hAnsi="Arial" w:cs="Arial"/>
        </w:rPr>
        <w:t xml:space="preserve">stanowiący </w:t>
      </w:r>
      <w:r w:rsidR="008D6A5A" w:rsidRPr="00F02E4C">
        <w:rPr>
          <w:rFonts w:ascii="Arial" w:eastAsia="Arial" w:hAnsi="Arial" w:cs="Arial"/>
        </w:rPr>
        <w:t xml:space="preserve">załącznik nr </w:t>
      </w:r>
      <w:r w:rsidR="00F02E4C" w:rsidRPr="00F02E4C">
        <w:rPr>
          <w:rFonts w:ascii="Arial" w:eastAsia="Arial" w:hAnsi="Arial" w:cs="Arial"/>
        </w:rPr>
        <w:t>1</w:t>
      </w:r>
      <w:r w:rsidR="00246F78" w:rsidRPr="00F02E4C">
        <w:rPr>
          <w:rFonts w:ascii="Arial" w:eastAsia="Arial" w:hAnsi="Arial" w:cs="Arial"/>
        </w:rPr>
        <w:t xml:space="preserve"> do specyfikacji</w:t>
      </w:r>
      <w:r w:rsidRPr="00F02E4C">
        <w:rPr>
          <w:rFonts w:ascii="Arial" w:eastAsia="Arial" w:hAnsi="Arial" w:cs="Arial"/>
        </w:rPr>
        <w:t>.</w:t>
      </w:r>
    </w:p>
    <w:p w:rsidR="00A63E9F" w:rsidRPr="00A63E9F" w:rsidRDefault="00A63E9F" w:rsidP="00A63E9F">
      <w:pPr>
        <w:pStyle w:val="Akapitzlist"/>
        <w:ind w:left="121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865974" w:rsidRPr="00865974" w:rsidRDefault="00FE33ED" w:rsidP="00865974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 w:rsidRPr="002E13E3">
        <w:rPr>
          <w:rFonts w:ascii="Arial" w:hAnsi="Arial" w:cs="Arial"/>
        </w:rPr>
        <w:t>Dysponują osobami zdolnymi do wykonania</w:t>
      </w:r>
      <w:r w:rsidR="000631AD" w:rsidRPr="002E13E3">
        <w:rPr>
          <w:rFonts w:ascii="Arial" w:hAnsi="Arial" w:cs="Arial"/>
        </w:rPr>
        <w:t xml:space="preserve"> zamówienia. </w:t>
      </w:r>
      <w:r w:rsidR="00865974">
        <w:rPr>
          <w:rFonts w:ascii="Arial" w:hAnsi="Arial" w:cs="Arial"/>
        </w:rPr>
        <w:t xml:space="preserve">Zamawiający w tym zakresie nie stawia szczegółowego warunku. </w:t>
      </w:r>
      <w:r w:rsidR="00865974" w:rsidRPr="007F496E">
        <w:rPr>
          <w:rFonts w:ascii="Arial" w:hAnsi="Arial" w:cs="Arial"/>
        </w:rPr>
        <w:t xml:space="preserve">Ocena spełniania tego warunku nastąpi na podstawie </w:t>
      </w:r>
      <w:r w:rsidR="00865974">
        <w:rPr>
          <w:rFonts w:ascii="Arial" w:hAnsi="Arial" w:cs="Arial"/>
        </w:rPr>
        <w:t xml:space="preserve">oświadczenia o spełnianiu warunków </w:t>
      </w:r>
      <w:r w:rsidR="00865974" w:rsidRPr="007F496E">
        <w:rPr>
          <w:rFonts w:ascii="Arial" w:eastAsia="Arial" w:hAnsi="Arial" w:cs="Arial"/>
        </w:rPr>
        <w:t xml:space="preserve">stanowiący </w:t>
      </w:r>
      <w:r w:rsidR="00865974" w:rsidRPr="00F02E4C">
        <w:rPr>
          <w:rFonts w:ascii="Arial" w:eastAsia="Arial" w:hAnsi="Arial" w:cs="Arial"/>
        </w:rPr>
        <w:t>załącznik nr 1 do specyfikacji.</w:t>
      </w:r>
      <w:r w:rsidR="00865974">
        <w:rPr>
          <w:rFonts w:ascii="Arial" w:eastAsia="Arial" w:hAnsi="Arial" w:cs="Arial"/>
        </w:rPr>
        <w:t xml:space="preserve"> </w:t>
      </w:r>
    </w:p>
    <w:p w:rsidR="0067691B" w:rsidRDefault="00FE33ED" w:rsidP="00865974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Znajdują się w sytuacji ekonomicznej i finansowej zapewniającej wykonanie zamówienia. </w:t>
      </w:r>
      <w:r w:rsidR="00F02E4C">
        <w:rPr>
          <w:rFonts w:ascii="Arial" w:hAnsi="Arial" w:cs="Arial"/>
        </w:rPr>
        <w:t xml:space="preserve">Zamawiający w tym zakresie nie stawia szczegółowego warunku. </w:t>
      </w:r>
      <w:r w:rsidR="00F02E4C" w:rsidRPr="007F496E">
        <w:rPr>
          <w:rFonts w:ascii="Arial" w:hAnsi="Arial" w:cs="Arial"/>
        </w:rPr>
        <w:t xml:space="preserve">Ocena spełniania tego warunku nastąpi na podstawie </w:t>
      </w:r>
      <w:r w:rsidR="00F02E4C">
        <w:rPr>
          <w:rFonts w:ascii="Arial" w:hAnsi="Arial" w:cs="Arial"/>
        </w:rPr>
        <w:t xml:space="preserve">oświadczenia o spełnianiu warunków </w:t>
      </w:r>
      <w:r w:rsidR="00F02E4C" w:rsidRPr="007F496E">
        <w:rPr>
          <w:rFonts w:ascii="Arial" w:eastAsia="Arial" w:hAnsi="Arial" w:cs="Arial"/>
        </w:rPr>
        <w:t xml:space="preserve">stanowiący </w:t>
      </w:r>
      <w:r w:rsidR="00F02E4C" w:rsidRPr="00F02E4C">
        <w:rPr>
          <w:rFonts w:ascii="Arial" w:eastAsia="Arial" w:hAnsi="Arial" w:cs="Arial"/>
        </w:rPr>
        <w:t>załącznik nr 1 do specyfikacji.</w:t>
      </w: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Pr="007F5CCE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</w:t>
      </w:r>
      <w:r w:rsidRPr="007F5CCE">
        <w:rPr>
          <w:rFonts w:ascii="Arial" w:hAnsi="Arial" w:cs="Arial"/>
        </w:rPr>
        <w:t>wcy o spełnianiu warunków określonych w art. 22 ust. 1 ustawy wg wzoru s</w:t>
      </w:r>
      <w:r w:rsidR="009C752A" w:rsidRPr="007F5CCE">
        <w:rPr>
          <w:rFonts w:ascii="Arial" w:hAnsi="Arial" w:cs="Arial"/>
        </w:rPr>
        <w:t xml:space="preserve">tanowiącego załącznik nr </w:t>
      </w:r>
      <w:r w:rsidR="00F02E4C">
        <w:rPr>
          <w:rFonts w:ascii="Arial" w:hAnsi="Arial" w:cs="Arial"/>
        </w:rPr>
        <w:t xml:space="preserve">1 </w:t>
      </w:r>
      <w:r w:rsidR="009C752A" w:rsidRPr="007F5CCE">
        <w:rPr>
          <w:rFonts w:ascii="Arial" w:hAnsi="Arial" w:cs="Arial"/>
        </w:rPr>
        <w:t xml:space="preserve">do </w:t>
      </w:r>
      <w:r w:rsidRPr="007F5CCE">
        <w:rPr>
          <w:rFonts w:ascii="Arial" w:hAnsi="Arial" w:cs="Arial"/>
        </w:rPr>
        <w:t>specyfikacji.</w:t>
      </w:r>
    </w:p>
    <w:p w:rsidR="00FE33ED" w:rsidRPr="008D6A5A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Oświadczenie o braku podstaw do wykluczenia wg wzoru stanowiącego załącznik nr </w:t>
      </w:r>
      <w:r w:rsidR="00F02E4C">
        <w:rPr>
          <w:rFonts w:ascii="Arial" w:hAnsi="Arial" w:cs="Arial"/>
        </w:rPr>
        <w:t>22</w:t>
      </w:r>
      <w:r w:rsidRPr="007F5CCE">
        <w:rPr>
          <w:rFonts w:ascii="Arial" w:hAnsi="Arial" w:cs="Arial"/>
        </w:rPr>
        <w:t xml:space="preserve"> do</w:t>
      </w:r>
      <w:r w:rsidRPr="008D6A5A">
        <w:rPr>
          <w:rFonts w:ascii="Arial" w:hAnsi="Arial" w:cs="Arial"/>
        </w:rPr>
        <w:t xml:space="preserve"> specyfikacji.</w:t>
      </w:r>
    </w:p>
    <w:p w:rsidR="00956E36" w:rsidRPr="006654C2" w:rsidRDefault="00FE33ED" w:rsidP="006654C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 xml:space="preserve">Oświadczenie Wykonawcy w celu wykazania braku podstaw do wykluczenia              w zakresie art. 24 ust. 1 pkt 2 ustawy (dotyczy osób fizycznych) wg wzoru stanowiącego </w:t>
      </w:r>
      <w:r w:rsidRPr="007F5CCE">
        <w:rPr>
          <w:rFonts w:ascii="Arial" w:hAnsi="Arial" w:cs="Arial"/>
        </w:rPr>
        <w:t xml:space="preserve">załącznik </w:t>
      </w:r>
      <w:r w:rsidR="00F02E4C">
        <w:rPr>
          <w:rFonts w:ascii="Arial" w:hAnsi="Arial" w:cs="Arial"/>
        </w:rPr>
        <w:t>nr 3</w:t>
      </w:r>
      <w:r w:rsidRPr="008D6A5A">
        <w:rPr>
          <w:rFonts w:ascii="Arial" w:hAnsi="Arial" w:cs="Arial"/>
        </w:rPr>
        <w:t xml:space="preserve"> do specyfikacji,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>Aktualny odpis z właściwego rejestru, jeżeli odrębne</w:t>
      </w:r>
      <w:r>
        <w:rPr>
          <w:rFonts w:ascii="Arial" w:hAnsi="Arial" w:cs="Arial"/>
        </w:rPr>
        <w:t xml:space="preserve"> przepisy wymagają wpisu do rejestru, w celu wykazania braku podstaw do wykluczenia w oparciu o art. 24 ust. 1 pkt 2 ustawy, wystawiony nie wcześniej niż 6 miesięcy przed u</w:t>
      </w:r>
      <w:r w:rsidR="00F427C3">
        <w:rPr>
          <w:rFonts w:ascii="Arial" w:hAnsi="Arial" w:cs="Arial"/>
        </w:rPr>
        <w:t>pływem terminu składania ofert.</w:t>
      </w:r>
    </w:p>
    <w:p w:rsidR="00F427C3" w:rsidRPr="00102949" w:rsidRDefault="00F427C3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właściwego naczelnika urzędu skarbowego potwierdzającego, że Wykonawca nie zalega z opłacaniem podatków, lub zaświadczenia, że uzyskał przewidziane prawem zwolnienie, odroczenie lub rozłożenie na raty zaległych płatności lub wstrzymanie w całości wykonania </w:t>
      </w:r>
      <w:r w:rsidRPr="00102949">
        <w:rPr>
          <w:rFonts w:ascii="Arial" w:hAnsi="Arial" w:cs="Arial"/>
        </w:rPr>
        <w:t>decyzji właściwego organu – wystawionego nie wcześniej niż 3 miesiące przed upływem terminu składania ofert.</w:t>
      </w:r>
    </w:p>
    <w:p w:rsidR="00D12AEE" w:rsidRPr="009452DC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Aktualne zaświadczenie właściwego oddziału Zakładu Ubezpieczeń Społecznych lub Kasy Rolniczego Ubezpieczenia Społecznego, </w:t>
      </w:r>
      <w:r w:rsidRPr="009452DC">
        <w:rPr>
          <w:rFonts w:ascii="Arial" w:hAnsi="Arial" w:cs="Arial"/>
        </w:rPr>
        <w:t xml:space="preserve">potwierdzającego, że Wykonawca nie zalega z opłacaniem składek na ubezpieczenie zdrowotne i społeczne, lub potwierdzenia, że uzyskał przewidziane prawem zwolnienie, odroczenie lub rozłożenie na raty zaległych </w:t>
      </w:r>
    </w:p>
    <w:p w:rsidR="00F427C3" w:rsidRPr="00084CBB" w:rsidRDefault="00C56E29" w:rsidP="00D12AEE">
      <w:pPr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płatności lub wstrzymanie w całości wykonania decyzji właściwego organu – wystawionego nie wcześniej niż 3 miesiące przed upływem terminu składania ofert.</w:t>
      </w:r>
    </w:p>
    <w:p w:rsidR="00AD3C48" w:rsidRPr="005F0B12" w:rsidRDefault="00FD05D2" w:rsidP="00F02E4C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5F0B12">
        <w:rPr>
          <w:rFonts w:ascii="Arial" w:hAnsi="Arial" w:cs="Arial"/>
        </w:rPr>
        <w:t xml:space="preserve">Wykaz </w:t>
      </w:r>
      <w:r w:rsidR="00865974" w:rsidRPr="005F0B12">
        <w:rPr>
          <w:rFonts w:ascii="Arial" w:hAnsi="Arial" w:cs="Arial"/>
        </w:rPr>
        <w:t>dostaw</w:t>
      </w:r>
      <w:r w:rsidRPr="005F0B12">
        <w:rPr>
          <w:rFonts w:ascii="Arial" w:hAnsi="Arial" w:cs="Arial"/>
        </w:rPr>
        <w:t xml:space="preserve"> w zakresie niezbędnym do wykazania spełniania warunku wiedzy i doświadczenia, wykonanych w okresie ostatnich </w:t>
      </w:r>
      <w:r w:rsidR="005F0B12">
        <w:rPr>
          <w:rFonts w:ascii="Arial" w:hAnsi="Arial" w:cs="Arial"/>
        </w:rPr>
        <w:t>trzech</w:t>
      </w:r>
      <w:r w:rsidRPr="005F0B12">
        <w:rPr>
          <w:rFonts w:ascii="Arial" w:hAnsi="Arial" w:cs="Arial"/>
        </w:rPr>
        <w:t xml:space="preserve"> lat przed upływem terminu składania ofert, a jeżeli okres prowadzenia działalności jest krótszy – w tym okresie, z podaniem ich wartości, </w:t>
      </w:r>
      <w:r w:rsidR="005F0B12">
        <w:rPr>
          <w:rFonts w:ascii="Arial" w:hAnsi="Arial" w:cs="Arial"/>
        </w:rPr>
        <w:t>przedmiotu, dat wykonania</w:t>
      </w:r>
      <w:r w:rsidRPr="005F0B12">
        <w:rPr>
          <w:rFonts w:ascii="Arial" w:hAnsi="Arial" w:cs="Arial"/>
        </w:rPr>
        <w:t xml:space="preserve"> i</w:t>
      </w:r>
      <w:r w:rsidR="005F0B12">
        <w:rPr>
          <w:rFonts w:ascii="Arial" w:hAnsi="Arial" w:cs="Arial"/>
        </w:rPr>
        <w:t xml:space="preserve"> odbiorców</w:t>
      </w:r>
      <w:r w:rsidRPr="005F0B12">
        <w:rPr>
          <w:rFonts w:ascii="Arial" w:hAnsi="Arial" w:cs="Arial"/>
        </w:rPr>
        <w:t xml:space="preserve"> </w:t>
      </w:r>
      <w:r w:rsidR="000631AD" w:rsidRPr="005F0B12">
        <w:rPr>
          <w:rFonts w:ascii="Arial" w:hAnsi="Arial" w:cs="Arial"/>
        </w:rPr>
        <w:t xml:space="preserve">wg wzoru stanowiącego załącznik nr </w:t>
      </w:r>
      <w:r w:rsidR="00F02E4C" w:rsidRPr="005F0B12">
        <w:rPr>
          <w:rFonts w:ascii="Arial" w:hAnsi="Arial" w:cs="Arial"/>
        </w:rPr>
        <w:t>4</w:t>
      </w:r>
      <w:r w:rsidR="000631AD" w:rsidRPr="005F0B12">
        <w:rPr>
          <w:rFonts w:ascii="Arial" w:hAnsi="Arial" w:cs="Arial"/>
        </w:rPr>
        <w:t xml:space="preserve"> do specyfikacji</w:t>
      </w:r>
      <w:r w:rsidR="00F02E4C" w:rsidRPr="005F0B12">
        <w:rPr>
          <w:rFonts w:ascii="Arial" w:hAnsi="Arial" w:cs="Arial"/>
        </w:rPr>
        <w:t xml:space="preserve"> </w:t>
      </w:r>
      <w:r w:rsidR="00217158" w:rsidRPr="005F0B12">
        <w:rPr>
          <w:rFonts w:ascii="Arial" w:hAnsi="Arial" w:cs="Arial"/>
        </w:rPr>
        <w:t>w</w:t>
      </w:r>
      <w:r w:rsidRPr="005F0B12">
        <w:rPr>
          <w:rFonts w:ascii="Arial" w:hAnsi="Arial" w:cs="Arial"/>
        </w:rPr>
        <w:t xml:space="preserve">raz </w:t>
      </w:r>
      <w:r w:rsidR="00217158" w:rsidRPr="005F0B12">
        <w:rPr>
          <w:rFonts w:ascii="Arial" w:hAnsi="Arial" w:cs="Arial"/>
        </w:rPr>
        <w:t xml:space="preserve"> z</w:t>
      </w:r>
      <w:r w:rsidR="00F02E4C" w:rsidRPr="005F0B12">
        <w:rPr>
          <w:rFonts w:ascii="Arial" w:hAnsi="Arial" w:cs="Arial"/>
        </w:rPr>
        <w:t xml:space="preserve"> </w:t>
      </w:r>
      <w:r w:rsidRPr="005F0B12">
        <w:rPr>
          <w:rFonts w:ascii="Arial" w:hAnsi="Arial" w:cs="Arial"/>
        </w:rPr>
        <w:t xml:space="preserve">załączeniem dokumentu potwierdzającego, że </w:t>
      </w:r>
      <w:r w:rsidR="005F0B12">
        <w:rPr>
          <w:rFonts w:ascii="Arial" w:hAnsi="Arial" w:cs="Arial"/>
        </w:rPr>
        <w:t>dostawy</w:t>
      </w:r>
      <w:r w:rsidRPr="005F0B12">
        <w:rPr>
          <w:rFonts w:ascii="Arial" w:hAnsi="Arial" w:cs="Arial"/>
        </w:rPr>
        <w:t xml:space="preserve"> zostały wykonane</w:t>
      </w:r>
      <w:r w:rsidR="005F0B12">
        <w:rPr>
          <w:rFonts w:ascii="Arial" w:hAnsi="Arial" w:cs="Arial"/>
        </w:rPr>
        <w:t xml:space="preserve"> należycie.</w:t>
      </w:r>
    </w:p>
    <w:p w:rsidR="00FE33ED" w:rsidRPr="005F0B12" w:rsidRDefault="00FE33ED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 w:rsidRPr="005F0B12"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A63E9F" w:rsidRPr="00A63E9F" w:rsidRDefault="00A63E9F" w:rsidP="00A63E9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6654C2">
        <w:t>edy,  gdy przedstawiona przez W</w:t>
      </w:r>
      <w:r>
        <w:t xml:space="preserve">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</w:t>
      </w:r>
      <w:r w:rsidR="006654C2">
        <w:t>ości                         a Z</w:t>
      </w:r>
      <w:r>
        <w:t>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</w:t>
      </w:r>
      <w:r w:rsidR="006654C2">
        <w:rPr>
          <w:rFonts w:ascii="Arial" w:hAnsi="Arial" w:cs="Arial"/>
        </w:rPr>
        <w:t>yk polski, poświadczonym przez W</w:t>
      </w:r>
      <w:r>
        <w:rPr>
          <w:rFonts w:ascii="Arial" w:hAnsi="Arial" w:cs="Arial"/>
        </w:rPr>
        <w:t>ykonawcę.</w:t>
      </w:r>
    </w:p>
    <w:p w:rsidR="002D23C3" w:rsidRPr="009F01E5" w:rsidRDefault="006654C2" w:rsidP="009F01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</w:t>
      </w:r>
      <w:r w:rsidR="00D13B8F">
        <w:rPr>
          <w:rFonts w:ascii="Arial" w:hAnsi="Arial" w:cs="Arial"/>
        </w:rPr>
        <w:t>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6778A1" w:rsidRDefault="006778A1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mający siedzibę lub miejsce zamieszkania poza terytorium Rzeczpospolitej Polskiej składa dokumenty zgodnie z rozporządzeniem Prezesa Rady Ministrów z dnia 30 grudnia 2009r. w sprawie rodzajów dokumentów, jakich może żądać zamawiający od wykonawcy, oraz form, w jakich te dokumenty mogą być składane (Dz. U. z 2009r. Nr 226, poz. 1817).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EC10A6" w:rsidRPr="00F02E4C" w:rsidRDefault="00D13B8F" w:rsidP="00F02E4C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7F5CCE">
        <w:rPr>
          <w:rFonts w:ascii="Arial" w:hAnsi="Arial" w:cs="Arial"/>
        </w:rPr>
        <w:t xml:space="preserve">załącznik nr </w:t>
      </w:r>
      <w:r w:rsidR="00865974">
        <w:rPr>
          <w:rFonts w:ascii="Arial" w:hAnsi="Arial" w:cs="Arial"/>
        </w:rPr>
        <w:t>5</w:t>
      </w:r>
      <w:r w:rsidR="00F02E4C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A63E9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</w:t>
      </w:r>
    </w:p>
    <w:p w:rsidR="00A63E9F" w:rsidRPr="00A63E9F" w:rsidRDefault="00A63E9F" w:rsidP="00A63E9F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Default="00D13B8F" w:rsidP="00A63E9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EC10A6" w:rsidRPr="00F02E4C" w:rsidRDefault="00D13B8F" w:rsidP="00F02E4C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</w:t>
      </w:r>
      <w:r w:rsidR="003F14B5">
        <w:rPr>
          <w:rFonts w:ascii="Arial" w:hAnsi="Arial" w:cs="Arial"/>
        </w:rPr>
        <w:t xml:space="preserve"> (Lidera) </w:t>
      </w:r>
      <w:r w:rsidRPr="008D4CB5">
        <w:rPr>
          <w:rFonts w:ascii="Arial" w:hAnsi="Arial" w:cs="Arial"/>
        </w:rPr>
        <w:t>do reprezentowania ich                           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Pr="00102949">
        <w:rPr>
          <w:rFonts w:ascii="Arial" w:hAnsi="Arial" w:cs="Arial"/>
        </w:rPr>
        <w:t xml:space="preserve">. Przed podpisaniem umowy w sprawie zamówienia publicznego </w:t>
      </w:r>
      <w:proofErr w:type="spellStart"/>
      <w:r w:rsidRPr="00816E5C">
        <w:rPr>
          <w:rFonts w:ascii="Arial" w:hAnsi="Arial" w:cs="Arial"/>
        </w:rPr>
        <w:t>zzamawiającym</w:t>
      </w:r>
      <w:proofErr w:type="spellEnd"/>
      <w:r w:rsidR="003F14B5">
        <w:rPr>
          <w:rFonts w:ascii="Arial" w:hAnsi="Arial" w:cs="Arial"/>
        </w:rPr>
        <w:t xml:space="preserve"> pełnomocnik</w:t>
      </w:r>
      <w:r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</w:t>
      </w:r>
      <w:proofErr w:type="spellStart"/>
      <w:r w:rsidR="003F14B5">
        <w:rPr>
          <w:rFonts w:ascii="Arial" w:hAnsi="Arial" w:cs="Arial"/>
        </w:rPr>
        <w:t>zamówienie</w:t>
      </w:r>
      <w:r w:rsidRPr="00102949">
        <w:rPr>
          <w:rFonts w:ascii="Arial" w:hAnsi="Arial" w:cs="Arial"/>
        </w:rPr>
        <w:t>.</w:t>
      </w:r>
      <w:r w:rsidR="007F496E">
        <w:rPr>
          <w:rFonts w:ascii="Arial" w:hAnsi="Arial" w:cs="Arial"/>
        </w:rPr>
        <w:t>Każdy</w:t>
      </w:r>
      <w:proofErr w:type="spellEnd"/>
      <w:r w:rsidR="007F496E">
        <w:rPr>
          <w:rFonts w:ascii="Arial" w:hAnsi="Arial" w:cs="Arial"/>
        </w:rPr>
        <w:t xml:space="preserve"> z podmiotów wspólnie ubiegających się o udzielenie zamówienia publicznego musi udokumentować, że nie podlega wykluczeniu z postepowania na podstawie art. 24 ust. 1 ustawy Prawo zamówień publicznych.</w:t>
      </w:r>
      <w:r w:rsidR="00770785">
        <w:rPr>
          <w:rFonts w:ascii="Arial" w:hAnsi="Arial" w:cs="Arial"/>
        </w:rPr>
        <w:t xml:space="preserve"> Wykonawca składający ofertę wspólną, nie może złożyć w jednym postepowaniu o udzielenie zamówienia publicznego odrębnej oferty własnej lub drugiej oferty wspólnie z innymi wykonawcami. 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0D141F" w:rsidRDefault="000D141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5E3D84">
        <w:rPr>
          <w:rFonts w:ascii="Arial" w:hAnsi="Arial" w:cs="Arial"/>
        </w:rPr>
        <w:t xml:space="preserve">przewiduje możliwość zmiany postanowień umowy </w:t>
      </w:r>
      <w:r w:rsidR="00663ABE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następujących przypadkach</w:t>
      </w:r>
      <w:r w:rsidR="005E3D84">
        <w:rPr>
          <w:rFonts w:ascii="Arial" w:hAnsi="Arial" w:cs="Arial"/>
        </w:rPr>
        <w:t>:</w:t>
      </w:r>
    </w:p>
    <w:p w:rsidR="00663ABE" w:rsidRDefault="00B36814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</w:t>
      </w:r>
      <w:r w:rsidR="00663ABE">
        <w:rPr>
          <w:rFonts w:ascii="Arial" w:hAnsi="Arial" w:cs="Arial"/>
        </w:rPr>
        <w:t xml:space="preserve"> wprowadzenia zmian</w:t>
      </w:r>
      <w:r w:rsidR="00F95FF5">
        <w:rPr>
          <w:rFonts w:ascii="Arial" w:hAnsi="Arial" w:cs="Arial"/>
        </w:rPr>
        <w:t>, które będą</w:t>
      </w:r>
      <w:r w:rsidR="00663ABE">
        <w:rPr>
          <w:rFonts w:ascii="Arial" w:hAnsi="Arial" w:cs="Arial"/>
        </w:rPr>
        <w:t xml:space="preserve"> następstwem zmian wprowadzonych w umowach pomiędzy Zamawiającym, a instytucją nadzorującą realizację zadania,</w:t>
      </w:r>
    </w:p>
    <w:p w:rsidR="00663ABE" w:rsidRDefault="00663ABE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65CF7">
        <w:rPr>
          <w:rFonts w:ascii="Arial" w:hAnsi="Arial" w:cs="Arial"/>
        </w:rPr>
        <w:t xml:space="preserve">wynikają </w:t>
      </w:r>
      <w:r w:rsidR="00F95FF5">
        <w:rPr>
          <w:rFonts w:ascii="Arial" w:hAnsi="Arial" w:cs="Arial"/>
        </w:rPr>
        <w:t xml:space="preserve">z </w:t>
      </w:r>
      <w:r w:rsidR="00765CF7">
        <w:rPr>
          <w:rFonts w:ascii="Arial" w:hAnsi="Arial" w:cs="Arial"/>
        </w:rPr>
        <w:t>rozbieżności lub niejasności w umowie, których nie można usunąć w inny sposób a zmiana będzie umożliwiać usunięcie rozbieżności i doprecyzowanie umowy w celu jednoznacznej interpretacji jej zapisów przez strony</w:t>
      </w:r>
      <w:r w:rsidR="00F95FF5">
        <w:rPr>
          <w:rFonts w:ascii="Arial" w:hAnsi="Arial" w:cs="Arial"/>
        </w:rPr>
        <w:t xml:space="preserve"> (nie dotyczy wynagrodzenia)</w:t>
      </w:r>
      <w:r w:rsidR="00765CF7">
        <w:rPr>
          <w:rFonts w:ascii="Arial" w:hAnsi="Arial" w:cs="Arial"/>
        </w:rPr>
        <w:t>,</w:t>
      </w:r>
    </w:p>
    <w:p w:rsidR="00B36814" w:rsidRDefault="00B36814" w:rsidP="00663AB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</w:t>
      </w:r>
      <w:r w:rsidR="00F95FF5">
        <w:rPr>
          <w:rFonts w:ascii="Arial" w:hAnsi="Arial" w:cs="Arial"/>
        </w:rPr>
        <w:t>miany terminów realizacji umowy.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3823CE" w:rsidRPr="007F5CCE">
        <w:rPr>
          <w:rFonts w:ascii="Arial" w:hAnsi="Arial" w:cs="Arial"/>
        </w:rPr>
        <w:t xml:space="preserve">załącznik nr </w:t>
      </w:r>
      <w:r w:rsidR="00865974">
        <w:rPr>
          <w:rFonts w:ascii="Arial" w:hAnsi="Arial" w:cs="Arial"/>
        </w:rPr>
        <w:t>5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D13B8F"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471597" w:rsidRDefault="00F02E4C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   wyszczególnienie cen za pomoce dydaktyczne i szkolenia stanowiące całkowity koszt zamówienia.</w:t>
      </w:r>
    </w:p>
    <w:p w:rsidR="00956E36" w:rsidRPr="00770785" w:rsidRDefault="003823CE" w:rsidP="00770785">
      <w:pPr>
        <w:numPr>
          <w:ilvl w:val="0"/>
          <w:numId w:val="5"/>
        </w:numPr>
        <w:tabs>
          <w:tab w:val="left" w:pos="2127"/>
        </w:tabs>
        <w:suppressAutoHyphens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Obowiązującym rodzajem wynagrodzenia jest wynagrodzenie ryczałtowe. Cena ofertowa winna być podana cyfrowo i słownie w wyrażeniu netto                        i z doliczeniem obowiązującego podatku od towarów i usług (VAT) wynikającego z odrębnych przepisów. W cenie oferty należy ująć </w:t>
      </w:r>
      <w:r w:rsidR="00783915">
        <w:rPr>
          <w:rFonts w:ascii="Arial" w:hAnsi="Arial" w:cs="Arial"/>
        </w:rPr>
        <w:t>wszystkie koszty niezbędne do prawidłowej realizacji zamówienia</w:t>
      </w:r>
      <w:r w:rsidR="00865974">
        <w:rPr>
          <w:rFonts w:ascii="Arial" w:hAnsi="Arial" w:cs="Arial"/>
        </w:rPr>
        <w:t xml:space="preserve"> (łącznie z kosztami transportu do Zamawiającego)</w:t>
      </w:r>
      <w:r w:rsidR="00783915">
        <w:rPr>
          <w:rFonts w:ascii="Arial" w:hAnsi="Arial" w:cs="Arial"/>
        </w:rPr>
        <w:t>.</w:t>
      </w:r>
    </w:p>
    <w:p w:rsidR="003823CE" w:rsidRDefault="003823CE" w:rsidP="003823CE">
      <w:pPr>
        <w:ind w:left="720" w:firstLine="3"/>
        <w:jc w:val="both"/>
        <w:rPr>
          <w:rFonts w:ascii="Arial" w:hAnsi="Arial" w:cs="Arial"/>
        </w:rPr>
      </w:pPr>
      <w:r>
        <w:rPr>
          <w:rFonts w:ascii="Arial" w:hAnsi="Arial" w:cs="Arial"/>
        </w:rPr>
        <w:t>Zaproponowana cena jest ceną ostateczną i nie podlega waloryzacji.</w:t>
      </w:r>
    </w:p>
    <w:p w:rsidR="00A63E9F" w:rsidRDefault="00A63E9F" w:rsidP="003823CE">
      <w:pPr>
        <w:ind w:left="720"/>
        <w:jc w:val="both"/>
        <w:rPr>
          <w:rFonts w:ascii="Arial" w:hAnsi="Arial" w:cs="Arial"/>
        </w:rPr>
      </w:pPr>
    </w:p>
    <w:p w:rsidR="00A63E9F" w:rsidRPr="00A63E9F" w:rsidRDefault="00A63E9F" w:rsidP="00A63E9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3823CE" w:rsidRDefault="003823CE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rozliczenia z Wykonawcą dokonywane będą w złotych polskich (PLN).</w:t>
      </w:r>
    </w:p>
    <w:p w:rsidR="008018DE" w:rsidRDefault="008018DE" w:rsidP="00865F47">
      <w:pPr>
        <w:pStyle w:val="Tekstpodstawowywcity3"/>
        <w:numPr>
          <w:ilvl w:val="0"/>
          <w:numId w:val="5"/>
        </w:numPr>
        <w:ind w:left="709" w:hanging="567"/>
      </w:pP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3823C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3823C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A667A5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140334</wp:posOffset>
                </wp:positionV>
                <wp:extent cx="2286000" cy="0"/>
                <wp:effectExtent l="0" t="0" r="19050" b="1905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Yqv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"/>
            </w:pict>
          </mc:Fallback>
        </mc:AlternateConten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2AEE" w:rsidRPr="00F95FF5" w:rsidRDefault="00246F78" w:rsidP="00F95FF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i oświadczeń, które Wykonawca zobowiązany jest złożyć w oryginale w terminie określonym przez Zamawiającego w wezwaniu. </w:t>
      </w:r>
    </w:p>
    <w:p w:rsidR="00380BE5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Pr="00783915" w:rsidRDefault="00D13B8F" w:rsidP="00865F47">
      <w:pPr>
        <w:pStyle w:val="Akapitzlist"/>
        <w:numPr>
          <w:ilvl w:val="0"/>
          <w:numId w:val="25"/>
        </w:numPr>
        <w:ind w:left="709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Anna Wawrzyńczak – Kierownik referatu w zakresie spraw budownictwa, </w:t>
      </w:r>
      <w:r w:rsidRPr="00783915">
        <w:rPr>
          <w:rFonts w:ascii="Arial" w:hAnsi="Arial" w:cs="Arial"/>
        </w:rPr>
        <w:t>zagospodarowania przestrzennego oraz zamówień publicznych U</w:t>
      </w:r>
      <w:r w:rsidR="008018DE" w:rsidRPr="00783915">
        <w:rPr>
          <w:rFonts w:ascii="Arial" w:hAnsi="Arial" w:cs="Arial"/>
        </w:rPr>
        <w:t xml:space="preserve">rzędu Gminy Kamienica Polska </w:t>
      </w:r>
      <w:r w:rsidR="00D80D92" w:rsidRPr="00783915">
        <w:rPr>
          <w:rFonts w:ascii="Arial" w:hAnsi="Arial" w:cs="Arial"/>
        </w:rPr>
        <w:t>– fax 34/32-73-149, e-mail: anna.wawrzynczak@kamienicapolska.gmina.pl</w:t>
      </w:r>
      <w:r w:rsidRPr="00783915">
        <w:rPr>
          <w:rFonts w:ascii="Arial" w:hAnsi="Arial" w:cs="Arial"/>
        </w:rPr>
        <w:t>.</w:t>
      </w:r>
    </w:p>
    <w:p w:rsidR="007D7BA4" w:rsidRPr="00A63E9F" w:rsidRDefault="00A63E9F" w:rsidP="00A63E9F">
      <w:pPr>
        <w:pStyle w:val="Akapitzlist"/>
        <w:ind w:left="180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5F0B12" w:rsidRPr="00AD1AC9" w:rsidRDefault="005F0B12" w:rsidP="005F0B1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AD1AC9"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5F0B12" w:rsidRPr="00AD1AC9" w:rsidRDefault="005F0B12" w:rsidP="005F0B12">
      <w:pPr>
        <w:jc w:val="both"/>
        <w:rPr>
          <w:rFonts w:ascii="Arial" w:hAnsi="Arial" w:cs="Arial"/>
          <w:u w:val="single"/>
        </w:rPr>
      </w:pPr>
      <w:r w:rsidRPr="00AD1AC9">
        <w:rPr>
          <w:rFonts w:ascii="Arial" w:hAnsi="Arial" w:cs="Arial"/>
          <w:u w:val="single"/>
        </w:rPr>
        <w:t>1. Wadium</w:t>
      </w:r>
    </w:p>
    <w:p w:rsidR="005F0B12" w:rsidRPr="00AD1AC9" w:rsidRDefault="005F0B12" w:rsidP="005F0B12">
      <w:pPr>
        <w:ind w:left="360"/>
        <w:jc w:val="both"/>
        <w:rPr>
          <w:rFonts w:ascii="Arial" w:hAnsi="Arial" w:cs="Arial"/>
        </w:rPr>
      </w:pPr>
      <w:r w:rsidRPr="00AD1AC9">
        <w:rPr>
          <w:rFonts w:ascii="Arial" w:hAnsi="Arial"/>
        </w:rPr>
        <w:t>Zamawiający nie przewiduje wnoszenia wadium.</w:t>
      </w:r>
    </w:p>
    <w:p w:rsidR="005F0B12" w:rsidRPr="00AD1AC9" w:rsidRDefault="005F0B12" w:rsidP="005F0B12">
      <w:pPr>
        <w:jc w:val="right"/>
        <w:rPr>
          <w:rFonts w:ascii="Arial" w:hAnsi="Arial" w:cs="Arial"/>
          <w:sz w:val="20"/>
        </w:rPr>
      </w:pPr>
    </w:p>
    <w:p w:rsidR="005F0B12" w:rsidRPr="00AD1AC9" w:rsidRDefault="005F0B12" w:rsidP="005F0B12">
      <w:pPr>
        <w:jc w:val="both"/>
        <w:rPr>
          <w:rFonts w:ascii="Arial" w:hAnsi="Arial" w:cs="Arial"/>
          <w:u w:val="single"/>
        </w:rPr>
      </w:pPr>
      <w:r w:rsidRPr="00AD1AC9">
        <w:rPr>
          <w:rFonts w:ascii="Arial" w:hAnsi="Arial" w:cs="Arial"/>
          <w:u w:val="single"/>
        </w:rPr>
        <w:t>2. Zabezpieczenie należytego wykonania umowy.</w:t>
      </w:r>
    </w:p>
    <w:p w:rsidR="005F0B12" w:rsidRDefault="005F0B12" w:rsidP="005F0B12">
      <w:pPr>
        <w:ind w:left="360"/>
        <w:jc w:val="both"/>
        <w:rPr>
          <w:rFonts w:ascii="Arial" w:hAnsi="Arial" w:cs="Arial"/>
        </w:rPr>
      </w:pPr>
      <w:r w:rsidRPr="00AD1AC9">
        <w:rPr>
          <w:rFonts w:ascii="Arial" w:hAnsi="Arial"/>
        </w:rPr>
        <w:t>Zamawiający nie przewiduje</w:t>
      </w:r>
      <w:r>
        <w:rPr>
          <w:rFonts w:ascii="Arial" w:hAnsi="Arial"/>
        </w:rPr>
        <w:t xml:space="preserve"> wnoszenia zabezpieczenia należytego wykonania umowy.</w:t>
      </w:r>
    </w:p>
    <w:p w:rsidR="00F85D21" w:rsidRPr="00783915" w:rsidRDefault="00F85D21" w:rsidP="00B631EE">
      <w:pPr>
        <w:rPr>
          <w:rFonts w:ascii="Arial" w:hAnsi="Arial" w:cs="Arial"/>
          <w:sz w:val="20"/>
        </w:rPr>
      </w:pPr>
    </w:p>
    <w:p w:rsidR="00D13B8F" w:rsidRPr="00783915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783915">
        <w:rPr>
          <w:rFonts w:ascii="Arial" w:hAnsi="Arial" w:cs="Arial"/>
          <w:i/>
          <w:sz w:val="28"/>
          <w:szCs w:val="28"/>
          <w:u w:val="single"/>
        </w:rPr>
        <w:t>XI.</w:t>
      </w:r>
      <w:r w:rsidRPr="00783915"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EC10A6" w:rsidRPr="00783915" w:rsidRDefault="00D13B8F" w:rsidP="00783915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42441D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>"Oferta w przetargu nieograniczonym –</w:t>
      </w:r>
      <w:r w:rsidR="00783915">
        <w:rPr>
          <w:rFonts w:ascii="Arial" w:hAnsi="Arial"/>
        </w:rPr>
        <w:t xml:space="preserve"> </w:t>
      </w:r>
      <w:r w:rsidR="00865974">
        <w:rPr>
          <w:rFonts w:ascii="Arial" w:hAnsi="Arial"/>
        </w:rPr>
        <w:t>dostawa sprzętu komputerowego i projekcyjnego</w:t>
      </w:r>
      <w:r w:rsidR="00567E18">
        <w:rPr>
          <w:rFonts w:ascii="Arial" w:hAnsi="Arial"/>
        </w:rPr>
        <w:t>”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 xml:space="preserve">oraz </w:t>
      </w:r>
      <w:r w:rsidRPr="004B054C">
        <w:rPr>
          <w:rFonts w:ascii="Arial" w:hAnsi="Arial" w:cs="Arial"/>
        </w:rPr>
        <w:t xml:space="preserve">adnotacja "Nie otwierać przed terminem </w:t>
      </w:r>
      <w:r w:rsidR="004F77FB" w:rsidRPr="004B054C">
        <w:rPr>
          <w:rFonts w:ascii="Arial" w:hAnsi="Arial" w:cs="Arial"/>
        </w:rPr>
        <w:t>ot</w:t>
      </w:r>
      <w:r w:rsidR="00F21846" w:rsidRPr="004B054C">
        <w:rPr>
          <w:rFonts w:ascii="Arial" w:hAnsi="Arial" w:cs="Arial"/>
        </w:rPr>
        <w:t xml:space="preserve">warcia ofert, tj. przed </w:t>
      </w:r>
      <w:r w:rsidR="00E26F38" w:rsidRPr="00E26F38">
        <w:rPr>
          <w:rFonts w:ascii="Arial" w:hAnsi="Arial"/>
        </w:rPr>
        <w:t>05.11</w:t>
      </w:r>
      <w:r w:rsidR="00CE7594" w:rsidRPr="00E26F38">
        <w:rPr>
          <w:rFonts w:ascii="Arial" w:hAnsi="Arial"/>
        </w:rPr>
        <w:t>.2012r.</w:t>
      </w:r>
      <w:r w:rsidRPr="00E26F38">
        <w:rPr>
          <w:rFonts w:ascii="Arial" w:hAnsi="Arial" w:cs="Arial"/>
        </w:rPr>
        <w:t>godz. 10</w:t>
      </w:r>
      <w:r w:rsidR="00E26F38" w:rsidRPr="00E26F38">
        <w:rPr>
          <w:rFonts w:ascii="Arial" w:hAnsi="Arial" w:cs="Arial"/>
          <w:vertAlign w:val="superscript"/>
        </w:rPr>
        <w:t>15</w:t>
      </w:r>
      <w:r w:rsidRPr="00E26F38">
        <w:rPr>
          <w:rFonts w:ascii="Arial" w:hAnsi="Arial" w:cs="Arial"/>
        </w:rPr>
        <w:t xml:space="preserve">". 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Oferty należy składać na adres Zamawiającego: 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Wójt Gminy Kamienica Polska 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ul. Konopnickiej 12, 42-260 Kamienica Polska 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do </w:t>
      </w:r>
      <w:r w:rsidR="00766B87" w:rsidRPr="00E26F38">
        <w:rPr>
          <w:rFonts w:ascii="Arial" w:hAnsi="Arial" w:cs="Arial"/>
        </w:rPr>
        <w:t xml:space="preserve">dnia </w:t>
      </w:r>
      <w:r w:rsidR="00E26F38" w:rsidRPr="00E26F38">
        <w:rPr>
          <w:rFonts w:ascii="Arial" w:hAnsi="Arial"/>
        </w:rPr>
        <w:t>05.11</w:t>
      </w:r>
      <w:r w:rsidR="00CE7594" w:rsidRPr="00E26F38">
        <w:rPr>
          <w:rFonts w:ascii="Arial" w:hAnsi="Arial"/>
        </w:rPr>
        <w:t>.2012r.</w:t>
      </w:r>
      <w:r w:rsidRPr="00E26F38">
        <w:rPr>
          <w:rFonts w:ascii="Arial" w:hAnsi="Arial" w:cs="Arial"/>
        </w:rPr>
        <w:t xml:space="preserve"> do godz. 10</w:t>
      </w:r>
      <w:r w:rsidR="00E26F38" w:rsidRPr="00E26F38">
        <w:rPr>
          <w:rFonts w:ascii="Arial" w:hAnsi="Arial" w:cs="Arial"/>
          <w:vertAlign w:val="superscript"/>
        </w:rPr>
        <w:t>15</w:t>
      </w:r>
      <w:r w:rsidRPr="00E26F38">
        <w:rPr>
          <w:rFonts w:ascii="Arial" w:hAnsi="Arial" w:cs="Arial"/>
        </w:rPr>
        <w:t xml:space="preserve"> (pokój nr 13).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>Wykonawcy otrzymają potwierdzenie złożenia oferty.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E26F38" w:rsidRDefault="00956E36" w:rsidP="00770785">
      <w:pPr>
        <w:rPr>
          <w:rFonts w:ascii="Arial" w:hAnsi="Arial" w:cs="Arial"/>
          <w:sz w:val="20"/>
        </w:rPr>
      </w:pPr>
    </w:p>
    <w:p w:rsidR="00D13B8F" w:rsidRPr="00E26F38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E26F38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E26F38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E26F38" w:rsidRDefault="00D13B8F" w:rsidP="00D13B8F">
      <w:pPr>
        <w:rPr>
          <w:rFonts w:ascii="Arial" w:hAnsi="Arial" w:cs="Arial"/>
        </w:rPr>
      </w:pPr>
    </w:p>
    <w:p w:rsidR="00766B87" w:rsidRPr="00E26F38" w:rsidRDefault="00D13B8F" w:rsidP="00D80D92">
      <w:pPr>
        <w:ind w:left="360" w:hanging="360"/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1. Oferty zostaną otwarte komisyjnie w </w:t>
      </w:r>
      <w:r w:rsidR="00245C52" w:rsidRPr="00E26F38">
        <w:rPr>
          <w:rFonts w:ascii="Arial" w:hAnsi="Arial" w:cs="Arial"/>
        </w:rPr>
        <w:t xml:space="preserve">dniu </w:t>
      </w:r>
      <w:r w:rsidR="00E26F38" w:rsidRPr="00E26F38">
        <w:rPr>
          <w:rFonts w:ascii="Arial" w:hAnsi="Arial"/>
        </w:rPr>
        <w:t>05.11</w:t>
      </w:r>
      <w:r w:rsidR="00CE7594" w:rsidRPr="00E26F38">
        <w:rPr>
          <w:rFonts w:ascii="Arial" w:hAnsi="Arial"/>
        </w:rPr>
        <w:t>.2012r.</w:t>
      </w:r>
      <w:r w:rsidRPr="00E26F38">
        <w:rPr>
          <w:rFonts w:ascii="Arial" w:hAnsi="Arial" w:cs="Arial"/>
        </w:rPr>
        <w:t xml:space="preserve"> o godz. 10</w:t>
      </w:r>
      <w:r w:rsidR="00E26F38" w:rsidRPr="00E26F38">
        <w:rPr>
          <w:rFonts w:ascii="Arial" w:hAnsi="Arial" w:cs="Arial"/>
          <w:vertAlign w:val="superscript"/>
        </w:rPr>
        <w:t>15</w:t>
      </w:r>
      <w:r w:rsidRPr="00E26F38">
        <w:rPr>
          <w:rFonts w:ascii="Arial" w:hAnsi="Arial" w:cs="Arial"/>
        </w:rPr>
        <w:t xml:space="preserve"> (bezpośrednio po ich złożeniu) w siedzibie Zamawiającego – Urząd Gminy</w:t>
      </w:r>
      <w:r w:rsidR="004B2AD8" w:rsidRPr="00E26F38">
        <w:rPr>
          <w:rFonts w:ascii="Arial" w:hAnsi="Arial" w:cs="Arial"/>
        </w:rPr>
        <w:t xml:space="preserve"> Kamienica Polska, </w:t>
      </w:r>
      <w:r w:rsidR="00D80D92" w:rsidRPr="00E26F38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 w:rsidRPr="00E26F38">
        <w:t>Przy otwarciu ofert mogą być upoważnieni przedstawiciele wykonawców</w:t>
      </w:r>
      <w:r>
        <w:t xml:space="preserve">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A63E9F" w:rsidRDefault="00A63E9F" w:rsidP="00D13B8F">
      <w:pPr>
        <w:ind w:left="360"/>
        <w:jc w:val="both"/>
        <w:rPr>
          <w:rFonts w:ascii="Arial" w:hAnsi="Arial" w:cs="Arial"/>
        </w:rPr>
      </w:pPr>
    </w:p>
    <w:p w:rsidR="00A63E9F" w:rsidRDefault="00A63E9F" w:rsidP="00D13B8F">
      <w:pPr>
        <w:ind w:left="360"/>
        <w:jc w:val="both"/>
        <w:rPr>
          <w:rFonts w:ascii="Arial" w:hAnsi="Arial" w:cs="Arial"/>
        </w:rPr>
      </w:pPr>
    </w:p>
    <w:p w:rsidR="00A63E9F" w:rsidRDefault="00A63E9F" w:rsidP="00A63E9F">
      <w:pPr>
        <w:jc w:val="right"/>
        <w:rPr>
          <w:rFonts w:ascii="Arial" w:hAnsi="Arial" w:cs="Arial"/>
          <w:sz w:val="20"/>
        </w:rPr>
      </w:pPr>
    </w:p>
    <w:p w:rsidR="00A63E9F" w:rsidRPr="00A63E9F" w:rsidRDefault="00A63E9F" w:rsidP="00A63E9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P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865974">
        <w:rPr>
          <w:rFonts w:ascii="Arial" w:hAnsi="Arial" w:cs="Arial"/>
        </w:rPr>
        <w:t>6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Default="003823CE" w:rsidP="00D13B8F">
      <w:pPr>
        <w:pStyle w:val="Tekstpodstawowywcity3"/>
        <w:ind w:left="0" w:firstLine="0"/>
        <w:rPr>
          <w:highlight w:val="yellow"/>
        </w:rPr>
      </w:pPr>
    </w:p>
    <w:p w:rsidR="00D13B8F" w:rsidRPr="00273704" w:rsidRDefault="00D13B8F" w:rsidP="00D13B8F">
      <w:pPr>
        <w:pStyle w:val="Tekstpodstawowywcity3"/>
        <w:ind w:left="0" w:firstLine="0"/>
        <w:rPr>
          <w:sz w:val="20"/>
        </w:rPr>
      </w:pPr>
      <w:r w:rsidRPr="00273704">
        <w:t>Załączniki:</w:t>
      </w:r>
    </w:p>
    <w:p w:rsidR="001E3828" w:rsidRPr="00273704" w:rsidRDefault="004B2AD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- </w:t>
      </w:r>
      <w:r w:rsidR="00783915">
        <w:rPr>
          <w:rFonts w:ascii="Arial" w:hAnsi="Arial"/>
          <w:sz w:val="18"/>
          <w:szCs w:val="18"/>
        </w:rPr>
        <w:t>załącznik nr 1</w:t>
      </w:r>
      <w:r w:rsidR="001E3828">
        <w:rPr>
          <w:rFonts w:ascii="Arial" w:hAnsi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22 ust 1 </w:t>
      </w:r>
      <w:r w:rsidR="001E3828">
        <w:rPr>
          <w:rFonts w:ascii="Arial" w:hAnsi="Arial" w:cs="Arial"/>
          <w:sz w:val="18"/>
          <w:szCs w:val="18"/>
        </w:rPr>
        <w:t>ustawy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2 - </w:t>
      </w:r>
      <w:r w:rsidRPr="00273704">
        <w:rPr>
          <w:rFonts w:ascii="Arial" w:hAnsi="Arial" w:cs="Arial"/>
          <w:sz w:val="18"/>
          <w:szCs w:val="18"/>
        </w:rPr>
        <w:t>Oświadczenie zgodne z</w:t>
      </w:r>
      <w:r>
        <w:rPr>
          <w:rFonts w:ascii="Arial" w:hAnsi="Arial" w:cs="Arial"/>
          <w:sz w:val="18"/>
          <w:szCs w:val="18"/>
        </w:rPr>
        <w:t xml:space="preserve"> art. 24 ust 1 ustawy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3 - </w:t>
      </w:r>
      <w:r w:rsidRPr="00273704">
        <w:rPr>
          <w:rFonts w:ascii="Arial" w:hAnsi="Arial" w:cs="Arial"/>
          <w:sz w:val="18"/>
          <w:szCs w:val="18"/>
        </w:rPr>
        <w:t xml:space="preserve">Oświadczenie zgodne z art. 24 ust </w:t>
      </w:r>
      <w:r>
        <w:rPr>
          <w:rFonts w:ascii="Arial" w:hAnsi="Arial" w:cs="Arial"/>
          <w:sz w:val="18"/>
          <w:szCs w:val="18"/>
        </w:rPr>
        <w:t>1 pkt 2 ustawy</w:t>
      </w:r>
    </w:p>
    <w:p w:rsidR="004B2AD8" w:rsidRDefault="00865974" w:rsidP="001E38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4 -  Wykaz dostaw</w:t>
      </w:r>
    </w:p>
    <w:p w:rsidR="004B2AD8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</w:t>
      </w:r>
      <w:r w:rsidR="00865974">
        <w:rPr>
          <w:sz w:val="18"/>
          <w:szCs w:val="18"/>
        </w:rPr>
        <w:t>nik nr 5</w:t>
      </w:r>
      <w:r>
        <w:rPr>
          <w:sz w:val="18"/>
          <w:szCs w:val="18"/>
        </w:rPr>
        <w:t xml:space="preserve"> - Formularz ofertowy</w:t>
      </w:r>
    </w:p>
    <w:p w:rsidR="004B2AD8" w:rsidRDefault="00380BE5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</w:t>
      </w:r>
      <w:r w:rsidR="00865974">
        <w:rPr>
          <w:sz w:val="18"/>
          <w:szCs w:val="18"/>
        </w:rPr>
        <w:t>łącznik nr 6</w:t>
      </w:r>
      <w:r w:rsidR="004B2AD8">
        <w:rPr>
          <w:sz w:val="18"/>
          <w:szCs w:val="18"/>
        </w:rPr>
        <w:t xml:space="preserve"> - Wzór umowy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3030A1"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</w:t>
      </w:r>
      <w:r w:rsidR="004B2AD8" w:rsidRPr="007F5CCE">
        <w:rPr>
          <w:rFonts w:ascii="Arial" w:hAnsi="Arial" w:cs="Arial"/>
          <w:sz w:val="18"/>
          <w:szCs w:val="18"/>
        </w:rPr>
        <w:t xml:space="preserve">ącznik nr </w:t>
      </w:r>
      <w:r w:rsidR="00783915">
        <w:rPr>
          <w:rFonts w:ascii="Arial" w:hAnsi="Arial" w:cs="Arial"/>
          <w:sz w:val="18"/>
          <w:szCs w:val="18"/>
        </w:rPr>
        <w:t>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>Załącznik nr</w:t>
      </w:r>
      <w:r w:rsidR="00783915">
        <w:rPr>
          <w:rFonts w:ascii="Arial" w:hAnsi="Arial" w:cs="Arial"/>
          <w:sz w:val="18"/>
          <w:szCs w:val="18"/>
        </w:rPr>
        <w:t xml:space="preserve">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</w:t>
      </w:r>
      <w:r>
        <w:rPr>
          <w:rFonts w:ascii="Arial" w:hAnsi="Arial" w:cs="Arial"/>
          <w:sz w:val="20"/>
          <w:szCs w:val="20"/>
        </w:rPr>
        <w:lastRenderedPageBreak/>
        <w:t>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7464DF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podmioty zbiorowe, wobec których sąd orzekł zakaz ubiegania się o zamówienia, na podstawie przepisów o odpowiedzialności podmiotów zbiorowych za c</w:t>
      </w:r>
      <w:r w:rsidR="007464DF">
        <w:rPr>
          <w:rFonts w:ascii="Arial" w:hAnsi="Arial" w:cs="Arial"/>
          <w:sz w:val="20"/>
          <w:szCs w:val="20"/>
        </w:rPr>
        <w:t>zyny zabronione pod groźbą kary,</w:t>
      </w:r>
    </w:p>
    <w:p w:rsidR="007464DF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wykonawców będących osobami fizycznymi, które prawomocnie skazano za przestępstwo,                      o którym mowa w art. 9 lub art. 10 ustawy z dnia 15 czerwca 2012r. o skutkach powierzania wykonywania pracy cudzoziemcom przebywającym wbrew przepisom na terytorium Rzeczpospolitej Polskiej (Dz. U. poz. 769) – przez okres 1 roku od dnia uprawomocnienia się wyroku,</w:t>
      </w:r>
    </w:p>
    <w:p w:rsidR="00FB5DA1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wykonawców będących spółką jawną, spółką partnerską, spółką komandytową, spółką komandytowo-akcyjną lub osoba prawną, których odpowiednio wspólnika, partnera, członka zarządu, komplementariusza lub urzędującego członka organu zarządzającego prawomocnie skazano za przestępstwo, o którym mowa w art. 9 lub art. 10 ustawy z dnia 15 czerwca 2012r.                  o skutkach powierzania wykonywania pracy cudzoziemcom przebywającym wbrew przepisom na terytorium Rzeczypospolitej Polskiej – przez okres 1 roku od dnia uprawomocnienia się wyroku.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 xml:space="preserve">Załącznik nr </w:t>
      </w:r>
      <w:r w:rsidR="00783915">
        <w:rPr>
          <w:rFonts w:ascii="Arial" w:hAnsi="Arial" w:cs="Arial"/>
          <w:sz w:val="18"/>
          <w:szCs w:val="18"/>
        </w:rPr>
        <w:t>3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 xml:space="preserve">Załącznik nr </w:t>
      </w:r>
      <w:r w:rsidR="00783915">
        <w:rPr>
          <w:rFonts w:ascii="Arial" w:hAnsi="Arial" w:cs="Arial"/>
          <w:sz w:val="18"/>
          <w:szCs w:val="18"/>
        </w:rPr>
        <w:t>4</w:t>
      </w:r>
      <w:r w:rsidRPr="007F5CCE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Pr="005F0B12" w:rsidRDefault="003030A1" w:rsidP="003030A1">
      <w:pPr>
        <w:jc w:val="center"/>
        <w:rPr>
          <w:rFonts w:ascii="Arial" w:hAnsi="Arial" w:cs="Arial"/>
        </w:rPr>
      </w:pPr>
      <w:r w:rsidRPr="005F0B12">
        <w:rPr>
          <w:rFonts w:ascii="Arial" w:hAnsi="Arial" w:cs="Arial"/>
        </w:rPr>
        <w:t xml:space="preserve">Wykaz  </w:t>
      </w:r>
      <w:r w:rsidR="00865974" w:rsidRPr="005F0B12">
        <w:rPr>
          <w:rFonts w:ascii="Arial" w:hAnsi="Arial" w:cs="Arial"/>
        </w:rPr>
        <w:t>dostaw</w:t>
      </w:r>
      <w:r w:rsidR="00783915" w:rsidRPr="005F0B12">
        <w:rPr>
          <w:rFonts w:ascii="Arial" w:hAnsi="Arial" w:cs="Arial"/>
        </w:rPr>
        <w:t xml:space="preserve"> </w:t>
      </w:r>
      <w:r w:rsidRPr="005F0B12">
        <w:rPr>
          <w:rFonts w:ascii="Arial" w:hAnsi="Arial" w:cs="Arial"/>
        </w:rPr>
        <w:t xml:space="preserve">w zakresie niezbędnym </w:t>
      </w:r>
    </w:p>
    <w:p w:rsidR="003030A1" w:rsidRPr="00F90227" w:rsidRDefault="003030A1" w:rsidP="003030A1">
      <w:pPr>
        <w:jc w:val="center"/>
        <w:rPr>
          <w:rFonts w:ascii="Arial" w:hAnsi="Arial" w:cs="Arial"/>
        </w:rPr>
      </w:pPr>
      <w:r w:rsidRPr="005F0B12">
        <w:rPr>
          <w:rFonts w:ascii="Arial" w:hAnsi="Arial" w:cs="Arial"/>
        </w:rPr>
        <w:t>do wykazania spełniania warunku wiedzy i doświadczenia</w:t>
      </w:r>
      <w:r w:rsidRPr="00F90227">
        <w:rPr>
          <w:rFonts w:ascii="Arial" w:hAnsi="Arial" w:cs="Arial"/>
        </w:rPr>
        <w:t xml:space="preserve"> </w:t>
      </w: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5F0B12" w:rsidTr="00BF0B67">
        <w:tc>
          <w:tcPr>
            <w:tcW w:w="495" w:type="dxa"/>
          </w:tcPr>
          <w:p w:rsidR="005F0B12" w:rsidRPr="00F90227" w:rsidRDefault="005F0B12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Przedmiot</w:t>
            </w:r>
          </w:p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Zamawiającego</w:t>
            </w:r>
            <w:r>
              <w:rPr>
                <w:rFonts w:ascii="Arial" w:hAnsi="Arial" w:cs="Arial"/>
                <w:sz w:val="20"/>
                <w:szCs w:val="20"/>
              </w:rPr>
              <w:t xml:space="preserve"> (odbiorcy)</w:t>
            </w:r>
          </w:p>
        </w:tc>
        <w:tc>
          <w:tcPr>
            <w:tcW w:w="2153" w:type="dxa"/>
          </w:tcPr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5F0B12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</w:t>
            </w:r>
            <w:r w:rsidRPr="00F90227">
              <w:rPr>
                <w:rFonts w:ascii="Arial" w:hAnsi="Arial" w:cs="Arial"/>
                <w:sz w:val="20"/>
                <w:szCs w:val="20"/>
              </w:rPr>
              <w:t>wykonania zamówienia</w:t>
            </w:r>
          </w:p>
        </w:tc>
      </w:tr>
      <w:tr w:rsidR="003030A1" w:rsidTr="00BF0B67">
        <w:trPr>
          <w:trHeight w:val="8352"/>
        </w:trPr>
        <w:tc>
          <w:tcPr>
            <w:tcW w:w="495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Załą</w:t>
      </w:r>
      <w:r w:rsidR="004B2AD8" w:rsidRPr="007F5CCE">
        <w:rPr>
          <w:rFonts w:ascii="Arial" w:hAnsi="Arial" w:cs="Arial"/>
          <w:sz w:val="18"/>
          <w:szCs w:val="18"/>
        </w:rPr>
        <w:t xml:space="preserve">cznik nr </w:t>
      </w:r>
      <w:r w:rsidR="00865974">
        <w:rPr>
          <w:rFonts w:ascii="Arial" w:hAnsi="Arial" w:cs="Arial"/>
          <w:sz w:val="18"/>
          <w:szCs w:val="18"/>
        </w:rPr>
        <w:t>5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3030A1" w:rsidP="00D13B8F">
      <w:pPr>
        <w:spacing w:line="360" w:lineRule="auto"/>
        <w:jc w:val="both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</w:t>
      </w:r>
      <w:r w:rsidR="00D13B8F">
        <w:rPr>
          <w:rFonts w:ascii="Arial" w:hAnsi="Arial" w:cs="Arial"/>
          <w:lang w:val="de-DE"/>
        </w:rPr>
        <w:t>il</w:t>
      </w:r>
      <w:proofErr w:type="spellEnd"/>
      <w:r w:rsidR="00D13B8F"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 w:rsidR="00D13B8F">
        <w:rPr>
          <w:rFonts w:ascii="Arial" w:hAnsi="Arial" w:cs="Arial"/>
          <w:lang w:val="de-DE"/>
        </w:rPr>
        <w:t>strona</w:t>
      </w:r>
      <w:proofErr w:type="spellEnd"/>
      <w:r w:rsidR="00783915">
        <w:rPr>
          <w:rFonts w:ascii="Arial" w:hAnsi="Arial" w:cs="Arial"/>
          <w:lang w:val="de-DE"/>
        </w:rPr>
        <w:t xml:space="preserve"> </w:t>
      </w:r>
      <w:proofErr w:type="spellStart"/>
      <w:r w:rsidR="00D13B8F">
        <w:rPr>
          <w:rFonts w:ascii="Arial" w:hAnsi="Arial" w:cs="Arial"/>
          <w:lang w:val="de-DE"/>
        </w:rPr>
        <w:t>internetowa</w:t>
      </w:r>
      <w:proofErr w:type="spellEnd"/>
      <w:r w:rsidR="00D13B8F"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0F1734" w:rsidRPr="00B02019" w:rsidRDefault="00D13B8F" w:rsidP="000F173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hAnsi="Arial" w:cs="Arial"/>
        </w:rPr>
      </w:pPr>
      <w:r w:rsidRPr="003D58A7">
        <w:rPr>
          <w:rFonts w:ascii="Arial" w:hAnsi="Arial" w:cs="Arial"/>
        </w:rPr>
        <w:t xml:space="preserve">W nawiązaniu do ogłoszenia o przetargu nieograniczonym </w:t>
      </w:r>
      <w:r w:rsidR="003D58A7" w:rsidRPr="003D58A7">
        <w:rPr>
          <w:rFonts w:ascii="Arial" w:hAnsi="Arial" w:cs="Arial"/>
        </w:rPr>
        <w:t xml:space="preserve">na </w:t>
      </w:r>
      <w:r w:rsidR="000F1734">
        <w:rPr>
          <w:rFonts w:ascii="Arial" w:hAnsi="Arial" w:cs="Arial"/>
        </w:rPr>
        <w:t>dostawę</w:t>
      </w:r>
      <w:r w:rsidR="000F1734">
        <w:rPr>
          <w:rFonts w:ascii="Arial" w:hAnsi="Arial" w:cs="Arial"/>
        </w:rPr>
        <w:t xml:space="preserve"> sprzętu komputerowego i projekcyjnego w celu realizacji </w:t>
      </w:r>
      <w:r w:rsidR="000F1734" w:rsidRPr="00B02019">
        <w:rPr>
          <w:rFonts w:ascii="Arial" w:hAnsi="Arial" w:cs="Arial"/>
        </w:rPr>
        <w:t xml:space="preserve">usługi szkoleniowej </w:t>
      </w:r>
      <w:r w:rsidR="000F1734">
        <w:rPr>
          <w:rFonts w:ascii="Arial" w:hAnsi="Arial" w:cs="Arial"/>
        </w:rPr>
        <w:t>usługi</w:t>
      </w:r>
      <w:r w:rsidR="000F1734" w:rsidRPr="00B02019">
        <w:rPr>
          <w:rFonts w:ascii="Arial" w:hAnsi="Arial" w:cs="Arial"/>
        </w:rPr>
        <w:t xml:space="preserve"> szkoleniow</w:t>
      </w:r>
      <w:r w:rsidR="000F1734">
        <w:rPr>
          <w:rFonts w:ascii="Arial" w:hAnsi="Arial" w:cs="Arial"/>
        </w:rPr>
        <w:t>ej</w:t>
      </w:r>
      <w:r w:rsidR="000F1734" w:rsidRPr="00B02019">
        <w:rPr>
          <w:rFonts w:ascii="Arial" w:hAnsi="Arial" w:cs="Arial"/>
        </w:rPr>
        <w:t xml:space="preserve"> </w:t>
      </w:r>
      <w:r w:rsidR="000F1734">
        <w:rPr>
          <w:rFonts w:ascii="Arial" w:hAnsi="Arial" w:cs="Arial"/>
        </w:rPr>
        <w:t>dla nauczycieli polegającej</w:t>
      </w:r>
      <w:r w:rsidR="000F1734" w:rsidRPr="00B02019">
        <w:rPr>
          <w:rFonts w:ascii="Arial" w:hAnsi="Arial" w:cs="Arial"/>
        </w:rPr>
        <w:t xml:space="preserve"> na zorganizowaniu i przeprowadzeniu szkolenia </w:t>
      </w:r>
      <w:r w:rsidR="000F1734" w:rsidRPr="00B02019">
        <w:rPr>
          <w:rFonts w:ascii="Arial" w:hAnsi="Arial" w:cs="Arial"/>
          <w:bCs/>
        </w:rPr>
        <w:t>w</w:t>
      </w:r>
      <w:r w:rsidR="000F1734">
        <w:rPr>
          <w:rFonts w:ascii="Arial" w:hAnsi="Arial" w:cs="Arial"/>
          <w:bCs/>
        </w:rPr>
        <w:t xml:space="preserve"> </w:t>
      </w:r>
      <w:r w:rsidR="000F1734" w:rsidRPr="00B02019">
        <w:rPr>
          <w:rFonts w:ascii="Arial" w:hAnsi="Arial" w:cs="Arial"/>
        </w:rPr>
        <w:t>ramach  programu edukacyjnego dla dzieci, posiadającego co najmniej trzy moduły realizujące różne treści na trzech poziomach zaawansowania: dla dzieci 3-4 letnich, 5 letnich i 6 letnich.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zapoznaliśmy się ze specyfikacją </w:t>
      </w:r>
      <w:r w:rsidR="003D58A7">
        <w:rPr>
          <w:rFonts w:ascii="Arial" w:hAnsi="Arial" w:cs="Arial"/>
        </w:rPr>
        <w:t xml:space="preserve">istotnych warunków zamówienia </w:t>
      </w:r>
      <w:r>
        <w:rPr>
          <w:rFonts w:ascii="Arial" w:hAnsi="Arial" w:cs="Arial"/>
        </w:rPr>
        <w:t>i nie wnosimy do ni</w:t>
      </w:r>
      <w:r w:rsidR="0017566A">
        <w:rPr>
          <w:rFonts w:ascii="Arial" w:hAnsi="Arial" w:cs="Arial"/>
        </w:rPr>
        <w:t xml:space="preserve">ej zastrzeżeń i uwag. Ponadto </w:t>
      </w:r>
      <w:r>
        <w:rPr>
          <w:rFonts w:ascii="Arial" w:hAnsi="Arial" w:cs="Arial"/>
        </w:rPr>
        <w:t>posiadamy konieczne informacje potrzebne do właściwego przygotowania oferty i uznajemy się za związanych określonymi w niej postanowieniami i zasadami postępowania.</w:t>
      </w: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za </w:t>
      </w:r>
      <w:r w:rsidR="0017566A">
        <w:rPr>
          <w:rFonts w:ascii="Arial" w:hAnsi="Arial" w:cs="Arial"/>
        </w:rPr>
        <w:t>wykonanie zamówienia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D13B8F" w:rsidRDefault="00D13B8F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lastRenderedPageBreak/>
        <w:t xml:space="preserve">Zobowiązujemy się, w przypadku wyboru naszej oferty, do zawarcia umowy </w:t>
      </w:r>
      <w:r w:rsidR="00EF3EF7">
        <w:rPr>
          <w:rFonts w:ascii="Arial" w:hAnsi="Arial" w:cs="Arial"/>
        </w:rPr>
        <w:t xml:space="preserve">zgodnie z warunkami stanowiącym </w:t>
      </w:r>
      <w:r w:rsidR="00FB5DA1" w:rsidRPr="00FB5DA1">
        <w:rPr>
          <w:rFonts w:ascii="Arial" w:hAnsi="Arial" w:cs="Arial"/>
        </w:rPr>
        <w:t xml:space="preserve">załącznik nr </w:t>
      </w:r>
      <w:r w:rsidR="00865974">
        <w:rPr>
          <w:rFonts w:ascii="Arial" w:hAnsi="Arial" w:cs="Arial"/>
        </w:rPr>
        <w:t>6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17566A" w:rsidRDefault="0017566A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zamierzamy wykonać sami/zlecić Podwykonawcy: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Pr="0017566A" w:rsidRDefault="0017566A" w:rsidP="0017566A">
      <w:pPr>
        <w:ind w:left="720"/>
        <w:jc w:val="center"/>
        <w:rPr>
          <w:rFonts w:ascii="Arial" w:hAnsi="Arial" w:cs="Arial"/>
          <w:sz w:val="18"/>
          <w:szCs w:val="18"/>
        </w:rPr>
      </w:pPr>
      <w:r w:rsidRPr="0017566A">
        <w:rPr>
          <w:rFonts w:ascii="Arial" w:hAnsi="Arial" w:cs="Arial"/>
          <w:sz w:val="18"/>
          <w:szCs w:val="18"/>
        </w:rPr>
        <w:t>(wskazać część zamówienia przewidzianego do realizacji przez Podwykonawcę)</w:t>
      </w:r>
    </w:p>
    <w:p w:rsidR="00865F47" w:rsidRDefault="00865F47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246F78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D13B8F" w:rsidRDefault="00D13B8F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Pr="0017566A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956E36" w:rsidRDefault="00956E36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956E36">
        <w:rPr>
          <w:rFonts w:ascii="Arial" w:hAnsi="Arial"/>
          <w:sz w:val="18"/>
        </w:rPr>
        <w:t>Załącznik nr</w:t>
      </w:r>
      <w:r w:rsidR="00865974">
        <w:rPr>
          <w:rFonts w:ascii="Arial" w:hAnsi="Arial"/>
          <w:sz w:val="18"/>
        </w:rPr>
        <w:t xml:space="preserve"> 6 </w:t>
      </w:r>
      <w:r w:rsidR="00D13B8F" w:rsidRPr="00956E36">
        <w:rPr>
          <w:rFonts w:ascii="Arial" w:hAnsi="Arial"/>
          <w:sz w:val="18"/>
        </w:rPr>
        <w:t>do specyfikacji</w:t>
      </w:r>
    </w:p>
    <w:p w:rsidR="003D58A7" w:rsidRDefault="003D58A7" w:rsidP="003D58A7">
      <w:pPr>
        <w:jc w:val="both"/>
        <w:rPr>
          <w:rFonts w:ascii="Arial" w:hAnsi="Arial" w:cs="Arial"/>
        </w:rPr>
      </w:pPr>
    </w:p>
    <w:p w:rsidR="003D58A7" w:rsidRDefault="003D58A7" w:rsidP="003D58A7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8A7" w:rsidRPr="000B105B" w:rsidRDefault="003D58A7" w:rsidP="003D58A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5663D0" w:rsidRDefault="005663D0" w:rsidP="005663D0">
      <w:pPr>
        <w:rPr>
          <w:rFonts w:ascii="Arial" w:hAnsi="Arial" w:cs="Arial"/>
        </w:rPr>
      </w:pPr>
    </w:p>
    <w:p w:rsidR="005663D0" w:rsidRDefault="005663D0" w:rsidP="005663D0">
      <w:pPr>
        <w:rPr>
          <w:rFonts w:ascii="Arial" w:hAnsi="Arial" w:cs="Arial"/>
        </w:rPr>
      </w:pPr>
    </w:p>
    <w:p w:rsidR="005663D0" w:rsidRDefault="005663D0" w:rsidP="005663D0">
      <w:pPr>
        <w:rPr>
          <w:rFonts w:ascii="Arial" w:hAnsi="Arial" w:cs="Arial"/>
          <w:sz w:val="20"/>
          <w:szCs w:val="20"/>
        </w:rPr>
      </w:pPr>
    </w:p>
    <w:p w:rsidR="005663D0" w:rsidRDefault="005663D0" w:rsidP="005663D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5663D0" w:rsidRDefault="005663D0" w:rsidP="005663D0">
      <w:pPr>
        <w:jc w:val="center"/>
        <w:rPr>
          <w:rFonts w:ascii="Arial" w:hAnsi="Arial" w:cs="Arial"/>
          <w:sz w:val="18"/>
          <w:szCs w:val="18"/>
        </w:rPr>
      </w:pPr>
    </w:p>
    <w:p w:rsidR="005663D0" w:rsidRDefault="005663D0" w:rsidP="005663D0">
      <w:pPr>
        <w:jc w:val="center"/>
        <w:rPr>
          <w:rFonts w:ascii="Arial" w:hAnsi="Arial" w:cs="Arial"/>
          <w:sz w:val="18"/>
          <w:szCs w:val="18"/>
        </w:rPr>
      </w:pPr>
    </w:p>
    <w:p w:rsidR="005663D0" w:rsidRDefault="005663D0" w:rsidP="005663D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5663D0" w:rsidRDefault="005663D0" w:rsidP="005663D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5663D0" w:rsidRDefault="005663D0" w:rsidP="005663D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5663D0" w:rsidRDefault="005663D0" w:rsidP="005663D0">
      <w:pPr>
        <w:pStyle w:val="WW-Tekstpodstawowy2"/>
        <w:spacing w:line="276" w:lineRule="auto"/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</w:t>
      </w:r>
    </w:p>
    <w:p w:rsidR="005663D0" w:rsidRDefault="005663D0" w:rsidP="005663D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5663D0" w:rsidRDefault="005663D0" w:rsidP="005663D0">
      <w:pPr>
        <w:jc w:val="both"/>
        <w:rPr>
          <w:rFonts w:ascii="Arial" w:hAnsi="Arial"/>
        </w:rPr>
      </w:pPr>
    </w:p>
    <w:p w:rsidR="005663D0" w:rsidRDefault="005663D0" w:rsidP="005663D0">
      <w:pPr>
        <w:jc w:val="center"/>
        <w:rPr>
          <w:rFonts w:ascii="Arial" w:hAnsi="Arial"/>
          <w:b/>
        </w:rPr>
      </w:pPr>
    </w:p>
    <w:p w:rsidR="005663D0" w:rsidRPr="004B784B" w:rsidRDefault="005663D0" w:rsidP="005663D0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</w:t>
      </w:r>
    </w:p>
    <w:p w:rsidR="000F1734" w:rsidRPr="00B02019" w:rsidRDefault="005663D0" w:rsidP="000F173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1. </w:t>
      </w:r>
      <w:r w:rsidRPr="004B784B">
        <w:rPr>
          <w:rFonts w:ascii="Arial" w:hAnsi="Arial"/>
        </w:rPr>
        <w:t xml:space="preserve">Zgodnie z wynikiem postępowania przetargowego ogłoszonego w Biuletynie </w:t>
      </w:r>
      <w:r w:rsidRPr="00977CB7">
        <w:rPr>
          <w:rFonts w:ascii="Arial" w:hAnsi="Arial"/>
        </w:rPr>
        <w:t xml:space="preserve">zamówień Publicznych nr ………….. z dnia .......................... w trybie przetargu nieograniczonego. Zamawiający zleca, a Wykonawca przyjmuje do realizacji </w:t>
      </w:r>
      <w:r w:rsidR="000F1734">
        <w:rPr>
          <w:rFonts w:ascii="Arial" w:hAnsi="Arial" w:cs="Arial"/>
        </w:rPr>
        <w:t>dostawę</w:t>
      </w:r>
      <w:r w:rsidR="000F1734">
        <w:rPr>
          <w:rFonts w:ascii="Arial" w:hAnsi="Arial" w:cs="Arial"/>
        </w:rPr>
        <w:t xml:space="preserve"> sprzętu komputerowego i projekcyjnego w celu realizacji </w:t>
      </w:r>
      <w:r w:rsidR="000F1734" w:rsidRPr="00B02019">
        <w:rPr>
          <w:rFonts w:ascii="Arial" w:hAnsi="Arial" w:cs="Arial"/>
        </w:rPr>
        <w:t xml:space="preserve">usługi szkoleniowej </w:t>
      </w:r>
      <w:r w:rsidR="000F1734">
        <w:rPr>
          <w:rFonts w:ascii="Arial" w:hAnsi="Arial" w:cs="Arial"/>
        </w:rPr>
        <w:t>usługi</w:t>
      </w:r>
      <w:r w:rsidR="000F1734" w:rsidRPr="00B02019">
        <w:rPr>
          <w:rFonts w:ascii="Arial" w:hAnsi="Arial" w:cs="Arial"/>
        </w:rPr>
        <w:t xml:space="preserve"> szkoleniow</w:t>
      </w:r>
      <w:r w:rsidR="000F1734">
        <w:rPr>
          <w:rFonts w:ascii="Arial" w:hAnsi="Arial" w:cs="Arial"/>
        </w:rPr>
        <w:t>ej</w:t>
      </w:r>
      <w:r w:rsidR="000F1734" w:rsidRPr="00B02019">
        <w:rPr>
          <w:rFonts w:ascii="Arial" w:hAnsi="Arial" w:cs="Arial"/>
        </w:rPr>
        <w:t xml:space="preserve"> </w:t>
      </w:r>
      <w:r w:rsidR="000F1734">
        <w:rPr>
          <w:rFonts w:ascii="Arial" w:hAnsi="Arial" w:cs="Arial"/>
        </w:rPr>
        <w:t>dla nauczycieli polegającej</w:t>
      </w:r>
      <w:r w:rsidR="000F1734" w:rsidRPr="00B02019">
        <w:rPr>
          <w:rFonts w:ascii="Arial" w:hAnsi="Arial" w:cs="Arial"/>
        </w:rPr>
        <w:t xml:space="preserve"> na zorganizowaniu i przeprowadzeniu szkolenia </w:t>
      </w:r>
      <w:r w:rsidR="000F1734" w:rsidRPr="00B02019">
        <w:rPr>
          <w:rFonts w:ascii="Arial" w:hAnsi="Arial" w:cs="Arial"/>
          <w:bCs/>
        </w:rPr>
        <w:t>w</w:t>
      </w:r>
      <w:r w:rsidR="000F1734">
        <w:rPr>
          <w:rFonts w:ascii="Arial" w:hAnsi="Arial" w:cs="Arial"/>
          <w:bCs/>
        </w:rPr>
        <w:t xml:space="preserve"> </w:t>
      </w:r>
      <w:r w:rsidR="000F1734" w:rsidRPr="00B02019">
        <w:rPr>
          <w:rFonts w:ascii="Arial" w:hAnsi="Arial" w:cs="Arial"/>
        </w:rPr>
        <w:t>ramach  programu edukacyjnego dla dzieci, posiadającego co najmniej trzy moduły realizujące różne treści na trzech poziomach zaawansowania: dla dzieci 3-4 letnich, 5 letnich i 6 letnich.</w:t>
      </w:r>
    </w:p>
    <w:p w:rsidR="005663D0" w:rsidRDefault="005663D0" w:rsidP="005663D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663D0" w:rsidRPr="00B02019" w:rsidRDefault="005663D0" w:rsidP="005663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Szczegółowo przedmiot umowy został określony w załączniku nr 1 do niniejszej umowy.</w:t>
      </w:r>
    </w:p>
    <w:p w:rsidR="005663D0" w:rsidRDefault="005663D0" w:rsidP="005663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2. Przedmiot umowy realizowany jest w ramach projektów: nr WND-POKL.09.05.00-24-523/11 pn. „Poszukiwacze przygód”, nr WND-POKL.09.05.00-24-585/11 pn. „Wesołe przedszkolaki”.</w:t>
      </w:r>
    </w:p>
    <w:p w:rsidR="005663D0" w:rsidRDefault="005663D0" w:rsidP="005663D0">
      <w:pPr>
        <w:shd w:val="clear" w:color="auto" w:fill="FFFFFF"/>
        <w:tabs>
          <w:tab w:val="left" w:pos="9000"/>
        </w:tabs>
        <w:autoSpaceDE w:val="0"/>
        <w:ind w:right="68"/>
        <w:jc w:val="both"/>
        <w:rPr>
          <w:rFonts w:ascii="Arial" w:hAnsi="Arial" w:cs="Arial"/>
          <w:b/>
          <w:bCs/>
          <w:color w:val="000000"/>
        </w:rPr>
      </w:pPr>
    </w:p>
    <w:p w:rsidR="005663D0" w:rsidRPr="00784AD6" w:rsidRDefault="005663D0" w:rsidP="005663D0">
      <w:pPr>
        <w:shd w:val="clear" w:color="auto" w:fill="FFFFFF"/>
        <w:tabs>
          <w:tab w:val="left" w:pos="9000"/>
        </w:tabs>
        <w:autoSpaceDE w:val="0"/>
        <w:ind w:right="68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3</w:t>
      </w:r>
    </w:p>
    <w:p w:rsidR="005663D0" w:rsidRPr="00784AD6" w:rsidRDefault="005663D0" w:rsidP="005663D0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color w:val="000000"/>
          <w:sz w:val="24"/>
          <w:szCs w:val="24"/>
        </w:rPr>
        <w:t>1.</w:t>
      </w:r>
      <w:r w:rsidRPr="00784AD6">
        <w:rPr>
          <w:color w:val="000000"/>
          <w:sz w:val="24"/>
          <w:szCs w:val="24"/>
        </w:rPr>
        <w:tab/>
        <w:t>Wartość brutto (z VAT) przedmiotu umowy wynosi ………….…………zł. (słownie:……</w:t>
      </w:r>
      <w:r>
        <w:rPr>
          <w:color w:val="000000"/>
          <w:sz w:val="24"/>
          <w:szCs w:val="24"/>
        </w:rPr>
        <w:t>..........................................................................................................</w:t>
      </w:r>
      <w:r w:rsidRPr="00784AD6">
        <w:rPr>
          <w:color w:val="000000"/>
          <w:sz w:val="24"/>
          <w:szCs w:val="24"/>
        </w:rPr>
        <w:t xml:space="preserve">). </w:t>
      </w:r>
    </w:p>
    <w:p w:rsidR="005663D0" w:rsidRPr="00784AD6" w:rsidRDefault="005663D0" w:rsidP="005663D0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z w:val="24"/>
          <w:szCs w:val="24"/>
        </w:rPr>
        <w:t xml:space="preserve">2.   Cena ta obejmuje wartość przedmiotu umowy zgodnie  z  ofertą </w:t>
      </w:r>
      <w:r w:rsidRPr="00784AD6">
        <w:rPr>
          <w:spacing w:val="-6"/>
          <w:sz w:val="24"/>
          <w:szCs w:val="24"/>
        </w:rPr>
        <w:t>Wykonawcy.</w:t>
      </w:r>
    </w:p>
    <w:p w:rsidR="005663D0" w:rsidRPr="00784AD6" w:rsidRDefault="005663D0" w:rsidP="005663D0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pacing w:val="-6"/>
          <w:sz w:val="24"/>
          <w:szCs w:val="24"/>
        </w:rPr>
        <w:t xml:space="preserve">3.  </w:t>
      </w:r>
      <w:r w:rsidRPr="00784AD6">
        <w:rPr>
          <w:sz w:val="24"/>
          <w:szCs w:val="24"/>
        </w:rPr>
        <w:t>Faktura zostanie wystawiona przez Wykonawcę po podpisaniu przez strony protokołu odbioru przedmiotu umowy.</w:t>
      </w:r>
    </w:p>
    <w:p w:rsidR="005663D0" w:rsidRPr="00784AD6" w:rsidRDefault="005663D0" w:rsidP="005663D0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z w:val="24"/>
          <w:szCs w:val="24"/>
        </w:rPr>
        <w:t>4.</w:t>
      </w:r>
      <w:r>
        <w:rPr>
          <w:sz w:val="24"/>
          <w:szCs w:val="24"/>
        </w:rPr>
        <w:t xml:space="preserve">  </w:t>
      </w:r>
      <w:r w:rsidRPr="00784AD6">
        <w:rPr>
          <w:sz w:val="24"/>
          <w:szCs w:val="24"/>
        </w:rPr>
        <w:t>Zamawiający wpłaci na konto Wykonawcy kwotę o której mowa w ust. 1, w terminie do 30 dni od daty odbioru, prawidłowo wystawionej faktury, na rachunek jaki wskaże Wykonawca.</w:t>
      </w:r>
    </w:p>
    <w:p w:rsidR="000F1734" w:rsidRDefault="005663D0" w:rsidP="005663D0">
      <w:pPr>
        <w:shd w:val="clear" w:color="auto" w:fill="FFFFFF"/>
        <w:autoSpaceDE w:val="0"/>
        <w:spacing w:line="360" w:lineRule="auto"/>
        <w:ind w:left="528" w:right="740" w:hanging="514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 </w:t>
      </w:r>
    </w:p>
    <w:p w:rsidR="000F1734" w:rsidRDefault="000F1734" w:rsidP="000F1734">
      <w:pPr>
        <w:shd w:val="clear" w:color="auto" w:fill="FFFFFF"/>
        <w:autoSpaceDE w:val="0"/>
        <w:spacing w:line="360" w:lineRule="auto"/>
        <w:ind w:left="528" w:right="740" w:hanging="514"/>
        <w:jc w:val="center"/>
        <w:rPr>
          <w:rFonts w:ascii="Arial" w:hAnsi="Arial" w:cs="Arial"/>
          <w:b/>
          <w:bCs/>
          <w:color w:val="000000"/>
        </w:rPr>
      </w:pPr>
    </w:p>
    <w:p w:rsidR="005663D0" w:rsidRPr="00784AD6" w:rsidRDefault="000F1734" w:rsidP="000F1734">
      <w:pPr>
        <w:shd w:val="clear" w:color="auto" w:fill="FFFFFF"/>
        <w:autoSpaceDE w:val="0"/>
        <w:spacing w:line="360" w:lineRule="auto"/>
        <w:ind w:left="528" w:right="740" w:hanging="514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 xml:space="preserve">       </w:t>
      </w:r>
      <w:r w:rsidR="005663D0">
        <w:rPr>
          <w:rFonts w:ascii="Arial" w:hAnsi="Arial" w:cs="Arial"/>
          <w:b/>
          <w:bCs/>
          <w:color w:val="000000"/>
        </w:rPr>
        <w:t>§ 4</w:t>
      </w:r>
    </w:p>
    <w:p w:rsidR="005663D0" w:rsidRPr="00784AD6" w:rsidRDefault="005663D0" w:rsidP="005663D0">
      <w:pPr>
        <w:shd w:val="clear" w:color="auto" w:fill="FFFFFF"/>
        <w:autoSpaceDE w:val="0"/>
        <w:ind w:right="68"/>
        <w:jc w:val="both"/>
        <w:rPr>
          <w:rFonts w:ascii="Arial" w:hAnsi="Arial" w:cs="Arial"/>
          <w:b/>
          <w:bCs/>
          <w:color w:val="000000"/>
        </w:rPr>
      </w:pPr>
      <w:r w:rsidRPr="00784AD6">
        <w:rPr>
          <w:rFonts w:ascii="Arial" w:hAnsi="Arial" w:cs="Arial"/>
          <w:color w:val="000000"/>
        </w:rPr>
        <w:t xml:space="preserve">Wykonawca zobowiązuje się do realizacji </w:t>
      </w:r>
      <w:r w:rsidR="00963303">
        <w:rPr>
          <w:rFonts w:ascii="Arial" w:hAnsi="Arial" w:cs="Arial"/>
          <w:color w:val="000000"/>
        </w:rPr>
        <w:t>przedmiotu umowy do dnia 26</w:t>
      </w:r>
      <w:r w:rsidR="008E42C0">
        <w:rPr>
          <w:rFonts w:ascii="Arial" w:hAnsi="Arial" w:cs="Arial"/>
          <w:color w:val="000000"/>
        </w:rPr>
        <w:t xml:space="preserve"> listopada 2012</w:t>
      </w:r>
      <w:r w:rsidRPr="00784AD6">
        <w:rPr>
          <w:rFonts w:ascii="Arial" w:hAnsi="Arial" w:cs="Arial"/>
          <w:color w:val="000000"/>
        </w:rPr>
        <w:t xml:space="preserve"> roku.</w:t>
      </w:r>
    </w:p>
    <w:p w:rsidR="008B695D" w:rsidRDefault="008B695D" w:rsidP="005663D0">
      <w:pPr>
        <w:shd w:val="clear" w:color="auto" w:fill="FFFFFF"/>
        <w:autoSpaceDE w:val="0"/>
        <w:spacing w:line="360" w:lineRule="auto"/>
        <w:ind w:left="32" w:hanging="32"/>
        <w:jc w:val="center"/>
        <w:rPr>
          <w:rFonts w:ascii="Arial" w:hAnsi="Arial" w:cs="Arial"/>
          <w:b/>
          <w:bCs/>
          <w:color w:val="000000"/>
        </w:rPr>
      </w:pPr>
    </w:p>
    <w:p w:rsidR="005663D0" w:rsidRPr="00784AD6" w:rsidRDefault="005663D0" w:rsidP="005663D0">
      <w:pPr>
        <w:shd w:val="clear" w:color="auto" w:fill="FFFFFF"/>
        <w:autoSpaceDE w:val="0"/>
        <w:spacing w:line="360" w:lineRule="auto"/>
        <w:ind w:left="32" w:hanging="32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5</w:t>
      </w:r>
    </w:p>
    <w:p w:rsidR="005663D0" w:rsidRPr="00784AD6" w:rsidRDefault="005663D0" w:rsidP="005663D0">
      <w:pPr>
        <w:ind w:left="360" w:hanging="345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1. </w:t>
      </w:r>
      <w:r w:rsidRPr="00784AD6">
        <w:rPr>
          <w:rFonts w:ascii="Arial" w:hAnsi="Arial" w:cs="Arial"/>
        </w:rPr>
        <w:tab/>
        <w:t>Wykonawca zobowiązuje się dostarczyć przedmiot umowy do wskazanego przez Zamawiającego miejsca.</w:t>
      </w:r>
    </w:p>
    <w:p w:rsidR="005663D0" w:rsidRPr="008E42C0" w:rsidRDefault="005663D0" w:rsidP="008E42C0">
      <w:pPr>
        <w:ind w:left="15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2.   Koszt transportu do ponosi Wykonawca.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3. </w:t>
      </w:r>
      <w:r w:rsidRPr="00784AD6">
        <w:rPr>
          <w:rFonts w:ascii="Arial" w:hAnsi="Arial" w:cs="Arial"/>
          <w:color w:val="000000"/>
        </w:rPr>
        <w:t>Podczas odbioru przedmiotu umowy Wykonawca sporządzi „protokół odbioru", który  zostanie podpisany przez strony umowy.</w:t>
      </w:r>
    </w:p>
    <w:p w:rsidR="005663D0" w:rsidRDefault="005663D0" w:rsidP="005663D0">
      <w:pPr>
        <w:shd w:val="clear" w:color="auto" w:fill="FFFFFF"/>
        <w:autoSpaceDE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5663D0" w:rsidRPr="00784AD6" w:rsidRDefault="005663D0" w:rsidP="005663D0">
      <w:pPr>
        <w:shd w:val="clear" w:color="auto" w:fill="FFFFFF"/>
        <w:autoSpaceDE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6</w:t>
      </w:r>
    </w:p>
    <w:p w:rsidR="005663D0" w:rsidRPr="00784AD6" w:rsidRDefault="005663D0" w:rsidP="005663D0">
      <w:pPr>
        <w:numPr>
          <w:ilvl w:val="1"/>
          <w:numId w:val="20"/>
        </w:numPr>
        <w:tabs>
          <w:tab w:val="clear" w:pos="720"/>
          <w:tab w:val="num" w:pos="1080"/>
          <w:tab w:val="num" w:pos="1440"/>
        </w:tabs>
        <w:autoSpaceDE w:val="0"/>
        <w:ind w:left="357" w:hanging="357"/>
        <w:jc w:val="both"/>
        <w:rPr>
          <w:rFonts w:ascii="Arial" w:hAnsi="Arial" w:cs="Arial"/>
          <w:color w:val="000000"/>
        </w:rPr>
      </w:pPr>
      <w:r w:rsidRPr="00784AD6">
        <w:rPr>
          <w:rFonts w:ascii="Arial" w:hAnsi="Arial" w:cs="Arial"/>
          <w:color w:val="000000"/>
        </w:rPr>
        <w:t xml:space="preserve">Wykonawca udzieli Zamawiającemu 24 miesięcznej gwarancji na przedmiot </w:t>
      </w:r>
      <w:r w:rsidR="008E42C0">
        <w:rPr>
          <w:rFonts w:ascii="Arial" w:hAnsi="Arial" w:cs="Arial"/>
          <w:color w:val="000000"/>
        </w:rPr>
        <w:t>umowy licząc od daty odbioru</w:t>
      </w:r>
      <w:r w:rsidRPr="00784AD6">
        <w:rPr>
          <w:rFonts w:ascii="Arial" w:hAnsi="Arial" w:cs="Arial"/>
          <w:color w:val="000000"/>
        </w:rPr>
        <w:t xml:space="preserve"> i dokona jego pierwszego uruchomienia.</w:t>
      </w:r>
    </w:p>
    <w:p w:rsidR="005663D0" w:rsidRPr="00784AD6" w:rsidRDefault="005663D0" w:rsidP="005663D0">
      <w:pPr>
        <w:numPr>
          <w:ilvl w:val="1"/>
          <w:numId w:val="20"/>
        </w:numPr>
        <w:tabs>
          <w:tab w:val="clear" w:pos="720"/>
          <w:tab w:val="num" w:pos="1080"/>
          <w:tab w:val="num" w:pos="1440"/>
        </w:tabs>
        <w:autoSpaceDE w:val="0"/>
        <w:ind w:left="357" w:hanging="357"/>
        <w:jc w:val="both"/>
        <w:rPr>
          <w:rFonts w:ascii="Arial" w:hAnsi="Arial" w:cs="Arial"/>
          <w:color w:val="000000"/>
        </w:rPr>
      </w:pPr>
      <w:r w:rsidRPr="00784AD6">
        <w:rPr>
          <w:rFonts w:ascii="Arial" w:hAnsi="Arial" w:cs="Arial"/>
          <w:color w:val="000000"/>
        </w:rPr>
        <w:t>Dostarczony sprzęt, powinien posiadać znak bezpieczeństwa, być dopuszczony do użytkowania, itp.</w:t>
      </w:r>
    </w:p>
    <w:p w:rsidR="005663D0" w:rsidRPr="00784AD6" w:rsidRDefault="005663D0" w:rsidP="005663D0">
      <w:pPr>
        <w:ind w:left="15"/>
        <w:rPr>
          <w:rFonts w:ascii="Arial" w:hAnsi="Arial" w:cs="Arial"/>
        </w:rPr>
      </w:pPr>
    </w:p>
    <w:p w:rsidR="005663D0" w:rsidRPr="00784AD6" w:rsidRDefault="005663D0" w:rsidP="005663D0">
      <w:pPr>
        <w:ind w:left="15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1. </w:t>
      </w:r>
      <w:r w:rsidRPr="00784AD6">
        <w:rPr>
          <w:rFonts w:ascii="Arial" w:hAnsi="Arial" w:cs="Arial"/>
        </w:rPr>
        <w:tab/>
        <w:t xml:space="preserve">Wykonawca zobowiązuje się zawiadomić Zamawiającego z jednodniowym wyprzedzeniem o terminie dostarczenia przedmiotu umowy. 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2. </w:t>
      </w:r>
      <w:r w:rsidRPr="00784AD6">
        <w:rPr>
          <w:rFonts w:ascii="Arial" w:hAnsi="Arial" w:cs="Arial"/>
        </w:rPr>
        <w:tab/>
        <w:t>Protokół odbioru przedmiotu umowy sporządzony zostanie przez Wykonawcę w                    2 egzemplarzach, po 1 egzemplarzu dla każdej ze stron i podpisany przez obie strony.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3.  </w:t>
      </w:r>
      <w:r w:rsidRPr="00784AD6">
        <w:rPr>
          <w:rFonts w:ascii="Arial" w:hAnsi="Arial" w:cs="Arial"/>
        </w:rPr>
        <w:tab/>
        <w:t>Wykonawca dołącza do protokołu odbioru certyfikaty bezpieczeństwa</w:t>
      </w:r>
      <w:r w:rsidR="008E42C0">
        <w:rPr>
          <w:rFonts w:ascii="Arial" w:hAnsi="Arial" w:cs="Arial"/>
        </w:rPr>
        <w:t>, karty gwarancyjne</w:t>
      </w:r>
      <w:r w:rsidRPr="00784AD6">
        <w:rPr>
          <w:rFonts w:ascii="Arial" w:hAnsi="Arial" w:cs="Arial"/>
        </w:rPr>
        <w:t xml:space="preserve">. 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4. </w:t>
      </w:r>
      <w:r w:rsidRPr="00784AD6">
        <w:rPr>
          <w:rFonts w:ascii="Arial" w:hAnsi="Arial" w:cs="Arial"/>
        </w:rPr>
        <w:tab/>
        <w:t xml:space="preserve">Odbioru przedmiotu umowy dokona pełnomocnik Zamawiającego w obecności pełnomocnika Wykonawcy, 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5.  Zamawiający zastrzega sobie prawo do wymiany albo zwrotu: produktów wadliwych, o nieodpowiedniej jakości, nie odpowiadających opisowi zawartemu w załączniku do niniejszej umowy. Ustęp ten nie narusza postanowień dotyczących kar umownych i odstąpienia od umowy. 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6.  W przypadku stwierdzenia podczas odbioru wad ilościowych i jakościowych, Wykonawca zobowiązuje się do ich niezwłocznego usunięcia w terminie 3 dni na podstawie sporządzonego protokołu o stwierdzonych wadach w 2 egzemplarzach, po 1 egzemplarzu dla każdej ze stron i podpisany przez obie strony. </w:t>
      </w:r>
    </w:p>
    <w:p w:rsidR="005663D0" w:rsidRPr="00784AD6" w:rsidRDefault="005663D0" w:rsidP="005663D0">
      <w:pPr>
        <w:overflowPunct w:val="0"/>
        <w:rPr>
          <w:rFonts w:ascii="Arial" w:hAnsi="Arial" w:cs="Arial"/>
          <w:kern w:val="28"/>
        </w:rPr>
      </w:pPr>
    </w:p>
    <w:p w:rsidR="005663D0" w:rsidRPr="00784AD6" w:rsidRDefault="005663D0" w:rsidP="005663D0">
      <w:pPr>
        <w:overflowPunct w:val="0"/>
        <w:jc w:val="center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§ 8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1. Zamawiający zastrzega sobie prawo dochodzenia odsetek ustawowych i kar umownych w niżej określonych sytuacjach i wysokościach;</w:t>
      </w:r>
    </w:p>
    <w:p w:rsidR="005663D0" w:rsidRPr="00784AD6" w:rsidRDefault="005663D0" w:rsidP="005663D0">
      <w:pPr>
        <w:ind w:left="90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1) </w:t>
      </w:r>
      <w:r w:rsidRPr="00784AD6">
        <w:rPr>
          <w:rFonts w:ascii="Arial" w:hAnsi="Arial" w:cs="Arial"/>
        </w:rPr>
        <w:tab/>
        <w:t>Wykonawca zapłaci Zamawiającemu karę za opóźnienie w realizacji dostawy w wysokości 1 % wynagrodzenia brutto, o którym mowa w § 3 ust. 1 za każdy dzień  opóźnienia,</w:t>
      </w:r>
    </w:p>
    <w:p w:rsidR="005663D0" w:rsidRPr="00784AD6" w:rsidRDefault="005663D0" w:rsidP="005663D0">
      <w:pPr>
        <w:ind w:left="90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2) </w:t>
      </w:r>
      <w:r w:rsidRPr="00784AD6">
        <w:rPr>
          <w:rFonts w:ascii="Arial" w:hAnsi="Arial" w:cs="Arial"/>
        </w:rPr>
        <w:tab/>
        <w:t xml:space="preserve">Wykonawca zapłaci Zamawiającemu karę umowną za opóźnienie </w:t>
      </w:r>
      <w:r>
        <w:rPr>
          <w:rFonts w:ascii="Arial" w:hAnsi="Arial" w:cs="Arial"/>
        </w:rPr>
        <w:t xml:space="preserve">                           </w:t>
      </w:r>
      <w:r w:rsidRPr="00784AD6">
        <w:rPr>
          <w:rFonts w:ascii="Arial" w:hAnsi="Arial" w:cs="Arial"/>
        </w:rPr>
        <w:t>w wymianie towaru wadliwego na wolny od wad w wysokości 1 % wynagrodzenia brutto, o którym mowa w § 3 ust. 1 za każdy dzień  opóźnienia.</w:t>
      </w:r>
    </w:p>
    <w:p w:rsidR="005663D0" w:rsidRPr="00784AD6" w:rsidRDefault="005663D0" w:rsidP="005663D0">
      <w:pPr>
        <w:overflowPunct w:val="0"/>
        <w:ind w:left="360" w:hanging="360"/>
        <w:jc w:val="both"/>
        <w:rPr>
          <w:rFonts w:ascii="Arial" w:hAnsi="Arial" w:cs="Arial"/>
          <w:kern w:val="28"/>
        </w:rPr>
      </w:pPr>
      <w:r w:rsidRPr="00784AD6">
        <w:rPr>
          <w:rFonts w:ascii="Arial" w:hAnsi="Arial" w:cs="Arial"/>
          <w:kern w:val="28"/>
        </w:rPr>
        <w:t>2. W przypadku, gdy szkoda spowodowana niewykonaniem obowiązku wynikającego z niniejszej umowy przekracza wysokość kar umownych, poszkodowana tym strona może, niezależnie od kar umownych dochodzić odszkodowania na zasadach ogólnych.</w:t>
      </w:r>
    </w:p>
    <w:p w:rsidR="005663D0" w:rsidRPr="00784AD6" w:rsidRDefault="005663D0" w:rsidP="005663D0">
      <w:pPr>
        <w:overflowPunct w:val="0"/>
        <w:ind w:left="360" w:hanging="360"/>
        <w:jc w:val="both"/>
        <w:rPr>
          <w:rFonts w:ascii="Arial" w:hAnsi="Arial" w:cs="Arial"/>
          <w:kern w:val="28"/>
        </w:rPr>
      </w:pPr>
    </w:p>
    <w:p w:rsidR="005663D0" w:rsidRPr="00784AD6" w:rsidRDefault="005663D0" w:rsidP="005663D0">
      <w:pPr>
        <w:overflowPunct w:val="0"/>
        <w:jc w:val="center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§ 9</w:t>
      </w:r>
    </w:p>
    <w:p w:rsidR="005663D0" w:rsidRPr="00784AD6" w:rsidRDefault="005663D0" w:rsidP="005663D0">
      <w:pPr>
        <w:widowControl w:val="0"/>
        <w:numPr>
          <w:ilvl w:val="0"/>
          <w:numId w:val="4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Zmiana postanowień niniejszej Umowy może nastąpić za zgodą obu stron wyrażoną na piśmie pod rygorem nieważności takiej zmiany.</w:t>
      </w:r>
    </w:p>
    <w:p w:rsidR="005663D0" w:rsidRPr="00784AD6" w:rsidRDefault="005663D0" w:rsidP="005663D0">
      <w:pPr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kern w:val="28"/>
        </w:rPr>
      </w:pPr>
      <w:r w:rsidRPr="00784AD6">
        <w:rPr>
          <w:rFonts w:ascii="Arial" w:hAnsi="Arial" w:cs="Arial"/>
        </w:rPr>
        <w:t xml:space="preserve">Niedopuszczalna jest jednak pod rygorem nieważności zmiana postanowień zawartej Umowy w stosunku do treści oferty, na podstawie której dokonano wyboru Dostawcy, chyba że konieczność wprowadzenia takich zmian wynika z okoliczności, których nie można było przewidzieć w chwili zawarcia Umowy lub zmiany te są korzystne dla Zamawiającego. </w:t>
      </w:r>
    </w:p>
    <w:p w:rsidR="005663D0" w:rsidRPr="00975130" w:rsidRDefault="005663D0" w:rsidP="005663D0">
      <w:pPr>
        <w:overflowPunct w:val="0"/>
        <w:jc w:val="right"/>
        <w:textAlignment w:val="baseline"/>
        <w:rPr>
          <w:rFonts w:ascii="Arial" w:hAnsi="Arial" w:cs="Arial"/>
          <w:sz w:val="20"/>
          <w:szCs w:val="20"/>
        </w:rPr>
      </w:pPr>
    </w:p>
    <w:p w:rsidR="005663D0" w:rsidRPr="00784AD6" w:rsidRDefault="005663D0" w:rsidP="005663D0">
      <w:pPr>
        <w:overflowPunct w:val="0"/>
        <w:jc w:val="center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8E42C0" w:rsidRPr="004D125C" w:rsidRDefault="008E42C0" w:rsidP="008E42C0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1. Zakazuje się zmian postanowień zawartej umowy w stosunku do treści oferty, z zastrzeżeniem ust.2.</w:t>
      </w:r>
    </w:p>
    <w:p w:rsidR="008E42C0" w:rsidRPr="004D125C" w:rsidRDefault="008E42C0" w:rsidP="008E42C0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Dopuszcza się zmianę postanowień zawartej umowy, w stosunku do treści oferty, w następującym zakresie i przy spełnieniu następujących warunków:</w:t>
      </w:r>
    </w:p>
    <w:p w:rsidR="008E42C0" w:rsidRDefault="008E42C0" w:rsidP="008E42C0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 wprowadzenia zmian, które będą następstwem zmian wprowadzonych w umowach pomiędzy Zamawiającym, a instytucją nadzorującą realizację zadania,</w:t>
      </w:r>
    </w:p>
    <w:p w:rsidR="008E42C0" w:rsidRDefault="008E42C0" w:rsidP="008E42C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zmiany terminów realizacji umowy.</w:t>
      </w:r>
    </w:p>
    <w:p w:rsidR="008E42C0" w:rsidRPr="004D125C" w:rsidRDefault="008E42C0" w:rsidP="008E42C0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Zmiany umowy, o których mowa w ust. 2, nie mogą powodować zwiększenia wartości umowy, o której mowa w § 4 ust. 1 umowy.</w:t>
      </w:r>
    </w:p>
    <w:p w:rsidR="008E42C0" w:rsidRPr="004D125C" w:rsidRDefault="008E42C0" w:rsidP="008E42C0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4. Zmiany umowy, o których mowa w ust. 2, wymagają formy pisemnej pod rygorem nieważności.</w:t>
      </w:r>
    </w:p>
    <w:p w:rsidR="005663D0" w:rsidRPr="00784AD6" w:rsidRDefault="005663D0" w:rsidP="005663D0">
      <w:pPr>
        <w:jc w:val="center"/>
        <w:rPr>
          <w:rFonts w:ascii="Arial" w:hAnsi="Arial" w:cs="Arial"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5663D0" w:rsidRPr="00784AD6" w:rsidRDefault="005663D0" w:rsidP="005663D0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Sprawy sporne, wynikające z treści niniejszej umowy, będą rozstrzygane przez sąd właściwy ze względu na siedzibę Zamawiającego.</w:t>
      </w:r>
    </w:p>
    <w:p w:rsidR="005663D0" w:rsidRPr="00784AD6" w:rsidRDefault="005663D0" w:rsidP="005663D0">
      <w:pPr>
        <w:rPr>
          <w:rFonts w:ascii="Arial" w:hAnsi="Arial" w:cs="Arial"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 12</w:t>
      </w:r>
    </w:p>
    <w:p w:rsidR="005663D0" w:rsidRPr="00784AD6" w:rsidRDefault="005663D0" w:rsidP="005663D0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W sprawach, których nie reguluje niniejsza Umowa, będą miały zastosowanie odpowiednie przepisy kodeksu cywilnego, prawa zamówień publicznych wraz z aktami wykonawczymi.</w:t>
      </w:r>
    </w:p>
    <w:p w:rsidR="005663D0" w:rsidRPr="00784AD6" w:rsidRDefault="005663D0" w:rsidP="005663D0">
      <w:pPr>
        <w:jc w:val="center"/>
        <w:rPr>
          <w:rFonts w:ascii="Arial" w:hAnsi="Arial" w:cs="Arial"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 13</w:t>
      </w:r>
    </w:p>
    <w:p w:rsidR="005663D0" w:rsidRPr="00784AD6" w:rsidRDefault="005663D0" w:rsidP="005663D0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Umowę niniejszą sporządza się w trzech egzemplarzach, jeden egzemplarz dla Wykonawcy i dwa egzemplarze dla Zamawiającego.</w:t>
      </w: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</w:p>
    <w:p w:rsidR="005663D0" w:rsidRDefault="005663D0" w:rsidP="005663D0">
      <w:pPr>
        <w:jc w:val="both"/>
        <w:rPr>
          <w:rFonts w:ascii="Arial" w:hAnsi="Arial"/>
        </w:rPr>
      </w:pPr>
    </w:p>
    <w:p w:rsidR="005663D0" w:rsidRDefault="005663D0" w:rsidP="005663D0">
      <w:pPr>
        <w:pStyle w:val="Nagwek2"/>
        <w:ind w:left="1080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5663D0" w:rsidRDefault="005663D0" w:rsidP="005663D0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5663D0" w:rsidRDefault="005663D0" w:rsidP="005663D0">
      <w:pPr>
        <w:jc w:val="center"/>
        <w:rPr>
          <w:rFonts w:ascii="Arial" w:hAnsi="Arial" w:cs="Arial"/>
          <w:sz w:val="18"/>
          <w:szCs w:val="18"/>
        </w:rPr>
      </w:pPr>
    </w:p>
    <w:p w:rsidR="002B34AA" w:rsidRDefault="002B34AA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  <w:r w:rsidRPr="00956E36">
        <w:rPr>
          <w:rFonts w:ascii="Arial" w:hAnsi="Arial"/>
          <w:sz w:val="18"/>
        </w:rPr>
        <w:t>Załącznik nr</w:t>
      </w:r>
      <w:r>
        <w:rPr>
          <w:rFonts w:ascii="Arial" w:hAnsi="Arial"/>
          <w:sz w:val="18"/>
        </w:rPr>
        <w:t xml:space="preserve"> 1 </w:t>
      </w:r>
      <w:r w:rsidRPr="00956E36">
        <w:rPr>
          <w:rFonts w:ascii="Arial" w:hAnsi="Arial"/>
          <w:sz w:val="18"/>
        </w:rPr>
        <w:t xml:space="preserve">do </w:t>
      </w:r>
      <w:r>
        <w:rPr>
          <w:rFonts w:ascii="Arial" w:hAnsi="Arial"/>
          <w:sz w:val="18"/>
        </w:rPr>
        <w:t>umowy nr ……..</w:t>
      </w:r>
    </w:p>
    <w:p w:rsidR="008E42C0" w:rsidRDefault="008E42C0" w:rsidP="008E42C0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</w:rPr>
        <w:t>z dnia ……………</w:t>
      </w: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b/>
          <w:i/>
        </w:rPr>
      </w:pPr>
      <w:r w:rsidRPr="008E42C0">
        <w:rPr>
          <w:rFonts w:ascii="Arial" w:hAnsi="Arial" w:cs="Arial"/>
          <w:b/>
          <w:i/>
        </w:rPr>
        <w:t>Charakterystyka przedmiotu umowy</w:t>
      </w:r>
    </w:p>
    <w:p w:rsidR="00E26F38" w:rsidRDefault="00E26F38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E26F38" w:rsidRDefault="00E26F38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umowy obejmuje dostawę sprzętu o następujących parametrach:</w:t>
      </w:r>
    </w:p>
    <w:p w:rsidR="00E26F38" w:rsidRDefault="00E26F38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1. Laptop</w:t>
      </w:r>
      <w:r w:rsidRPr="008E42C0">
        <w:rPr>
          <w:rFonts w:ascii="Arial" w:hAnsi="Arial" w:cs="Arial"/>
        </w:rPr>
        <w:t xml:space="preserve"> o następujących parametrach: Intel </w:t>
      </w:r>
      <w:proofErr w:type="spellStart"/>
      <w:r w:rsidRPr="008E42C0">
        <w:rPr>
          <w:rFonts w:ascii="Arial" w:hAnsi="Arial" w:cs="Arial"/>
        </w:rPr>
        <w:t>Core</w:t>
      </w:r>
      <w:proofErr w:type="spellEnd"/>
      <w:r w:rsidRPr="008E42C0">
        <w:rPr>
          <w:rFonts w:ascii="Arial" w:hAnsi="Arial" w:cs="Arial"/>
        </w:rPr>
        <w:t xml:space="preserve"> i3-2370M (2,4 </w:t>
      </w:r>
      <w:proofErr w:type="spellStart"/>
      <w:r w:rsidRPr="008E42C0">
        <w:rPr>
          <w:rFonts w:ascii="Arial" w:hAnsi="Arial" w:cs="Arial"/>
        </w:rPr>
        <w:t>GHz</w:t>
      </w:r>
      <w:proofErr w:type="spellEnd"/>
      <w:r w:rsidRPr="008E42C0">
        <w:rPr>
          <w:rFonts w:ascii="Arial" w:hAnsi="Arial" w:cs="Arial"/>
        </w:rPr>
        <w:t xml:space="preserve">), 3 MB cache; 4 GB DDRAM3; 500 GB SATA 7200 </w:t>
      </w:r>
      <w:proofErr w:type="spellStart"/>
      <w:r w:rsidRPr="008E42C0">
        <w:rPr>
          <w:rFonts w:ascii="Arial" w:hAnsi="Arial" w:cs="Arial"/>
        </w:rPr>
        <w:t>obr</w:t>
      </w:r>
      <w:proofErr w:type="spellEnd"/>
      <w:r w:rsidRPr="008E42C0">
        <w:rPr>
          <w:rFonts w:ascii="Arial" w:hAnsi="Arial" w:cs="Arial"/>
        </w:rPr>
        <w:t xml:space="preserve">.; DVD+/-RW </w:t>
      </w:r>
      <w:proofErr w:type="spellStart"/>
      <w:r w:rsidRPr="008E42C0">
        <w:rPr>
          <w:rFonts w:ascii="Arial" w:hAnsi="Arial" w:cs="Arial"/>
        </w:rPr>
        <w:t>DualLayer</w:t>
      </w:r>
      <w:proofErr w:type="spellEnd"/>
      <w:r w:rsidRPr="008E42C0">
        <w:rPr>
          <w:rFonts w:ascii="Arial" w:hAnsi="Arial" w:cs="Arial"/>
        </w:rPr>
        <w:t xml:space="preserve">; przekątna ekranu 15.6”; nominalna rozdzielczość 1366x768; Intel HD Graphics 3000 (do 768 MB – pamięć współdzielona); </w:t>
      </w:r>
      <w:proofErr w:type="spellStart"/>
      <w:r w:rsidRPr="008E42C0">
        <w:rPr>
          <w:rFonts w:ascii="Arial" w:hAnsi="Arial" w:cs="Arial"/>
        </w:rPr>
        <w:t>Touchpad</w:t>
      </w:r>
      <w:proofErr w:type="spellEnd"/>
      <w:r w:rsidRPr="008E42C0">
        <w:rPr>
          <w:rFonts w:ascii="Arial" w:hAnsi="Arial" w:cs="Arial"/>
        </w:rPr>
        <w:t xml:space="preserve">; bateria </w:t>
      </w:r>
      <w:proofErr w:type="spellStart"/>
      <w:r w:rsidRPr="008E42C0">
        <w:rPr>
          <w:rFonts w:ascii="Arial" w:hAnsi="Arial" w:cs="Arial"/>
        </w:rPr>
        <w:t>litowo</w:t>
      </w:r>
      <w:proofErr w:type="spellEnd"/>
      <w:r w:rsidRPr="008E42C0">
        <w:rPr>
          <w:rFonts w:ascii="Arial" w:hAnsi="Arial" w:cs="Arial"/>
        </w:rPr>
        <w:t xml:space="preserve">-jonowa; zintegrowana karta dźwiękowa zgodna z Intel High Definition Audio; karta sieciowa 10/100/1000 </w:t>
      </w:r>
      <w:proofErr w:type="spellStart"/>
      <w:r w:rsidRPr="008E42C0">
        <w:rPr>
          <w:rFonts w:ascii="Arial" w:hAnsi="Arial" w:cs="Arial"/>
        </w:rPr>
        <w:t>Mbps</w:t>
      </w:r>
      <w:proofErr w:type="spellEnd"/>
      <w:r w:rsidRPr="008E42C0">
        <w:rPr>
          <w:rFonts w:ascii="Arial" w:hAnsi="Arial" w:cs="Arial"/>
        </w:rPr>
        <w:t>; rodzaje wejść: HDMI, RJ-45, USB 2.0, VGA, wejście mikrofonowe, wyjście słuchawkowe/głośnikowe, 2xUSB 3.0; system operacyjny Microsoft Windows 7 Home Premium PL 64bit OEM</w:t>
      </w:r>
      <w:r>
        <w:rPr>
          <w:rFonts w:ascii="Arial" w:hAnsi="Arial" w:cs="Arial"/>
        </w:rPr>
        <w:t xml:space="preserve"> – 2 szt.</w:t>
      </w:r>
      <w:r w:rsidRPr="008E42C0">
        <w:rPr>
          <w:rFonts w:ascii="Arial" w:hAnsi="Arial" w:cs="Arial"/>
        </w:rPr>
        <w:t>,</w:t>
      </w:r>
    </w:p>
    <w:p w:rsidR="008E42C0" w:rsidRP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2. P</w:t>
      </w:r>
      <w:r w:rsidRPr="008E42C0">
        <w:rPr>
          <w:rFonts w:ascii="Arial" w:hAnsi="Arial" w:cs="Arial"/>
        </w:rPr>
        <w:t>rojektor mobilny w technologii DLP, obsługa HDTV: 480i, 480p, 576i, 576p, 720p, 1080i, 1080p, wejścia: D-</w:t>
      </w:r>
      <w:proofErr w:type="spellStart"/>
      <w:r w:rsidRPr="008E42C0">
        <w:rPr>
          <w:rFonts w:ascii="Arial" w:hAnsi="Arial" w:cs="Arial"/>
        </w:rPr>
        <w:t>Sub</w:t>
      </w:r>
      <w:proofErr w:type="spellEnd"/>
      <w:r w:rsidRPr="008E42C0">
        <w:rPr>
          <w:rFonts w:ascii="Arial" w:hAnsi="Arial" w:cs="Arial"/>
        </w:rPr>
        <w:t xml:space="preserve"> 15pin i HDMI</w:t>
      </w:r>
      <w:r>
        <w:rPr>
          <w:rFonts w:ascii="Arial" w:hAnsi="Arial" w:cs="Arial"/>
        </w:rPr>
        <w:t xml:space="preserve"> – 1 szt.</w:t>
      </w:r>
      <w:r w:rsidRPr="008E42C0">
        <w:rPr>
          <w:rFonts w:ascii="Arial" w:hAnsi="Arial" w:cs="Arial"/>
        </w:rPr>
        <w:t>,</w:t>
      </w:r>
    </w:p>
    <w:p w:rsidR="008E42C0" w:rsidRP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8E42C0" w:rsidRP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3. E</w:t>
      </w:r>
      <w:r w:rsidRPr="008E42C0">
        <w:rPr>
          <w:rFonts w:ascii="Arial" w:hAnsi="Arial" w:cs="Arial"/>
        </w:rPr>
        <w:t>kran projekcyjny ręcznie rozwijany, format 16:9, materiał Matt White, grubość powierzchni nie mniej niż 0,30 mm, ramka i tył ekranu w kolorze czarnym, współczynnik G1:1, wymiary: 208 cm (wysokość) x 300 cm (szerokość), z możliwością mocowania na: trójnogu, ścianie, suficie</w:t>
      </w:r>
      <w:r>
        <w:rPr>
          <w:rFonts w:ascii="Arial" w:hAnsi="Arial" w:cs="Arial"/>
        </w:rPr>
        <w:t xml:space="preserve"> – 1 szt</w:t>
      </w:r>
      <w:r w:rsidRPr="008E42C0">
        <w:rPr>
          <w:rFonts w:ascii="Arial" w:hAnsi="Arial" w:cs="Arial"/>
        </w:rPr>
        <w:t>.</w:t>
      </w: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sectPr w:rsidR="008E42C0" w:rsidSect="00E00124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C31" w:rsidRDefault="00746C31" w:rsidP="00842F36">
      <w:r>
        <w:separator/>
      </w:r>
    </w:p>
  </w:endnote>
  <w:endnote w:type="continuationSeparator" w:id="0">
    <w:p w:rsidR="00746C31" w:rsidRDefault="00746C31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C31" w:rsidRDefault="00746C31" w:rsidP="00842F36">
      <w:r>
        <w:separator/>
      </w:r>
    </w:p>
  </w:footnote>
  <w:footnote w:type="continuationSeparator" w:id="0">
    <w:p w:rsidR="00746C31" w:rsidRDefault="00746C31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3">
    <w:nsid w:val="0000000C"/>
    <w:multiLevelType w:val="multilevel"/>
    <w:tmpl w:val="0000000C"/>
    <w:name w:val="WW8Num1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2"/>
        <w:szCs w:val="12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2"/>
        <w:szCs w:val="1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2"/>
        <w:szCs w:val="12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2"/>
        <w:szCs w:val="12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2"/>
        <w:szCs w:val="1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2"/>
        <w:szCs w:val="12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2"/>
        <w:szCs w:val="12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2"/>
        <w:szCs w:val="1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2"/>
        <w:szCs w:val="12"/>
      </w:rPr>
    </w:lvl>
  </w:abstractNum>
  <w:abstractNum w:abstractNumId="14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5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6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7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9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1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3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E44821"/>
    <w:multiLevelType w:val="multilevel"/>
    <w:tmpl w:val="C50A83DC"/>
    <w:name w:val="WW8Num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/>
        <w:bCs/>
      </w:rPr>
    </w:lvl>
  </w:abstractNum>
  <w:abstractNum w:abstractNumId="26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3B265B4"/>
    <w:multiLevelType w:val="hybridMultilevel"/>
    <w:tmpl w:val="0F7454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0C303B06"/>
    <w:multiLevelType w:val="multilevel"/>
    <w:tmpl w:val="A13E6CCE"/>
    <w:name w:val="WW8Num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3">
    <w:nsid w:val="0D0E7A0F"/>
    <w:multiLevelType w:val="singleLevel"/>
    <w:tmpl w:val="195AE67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4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5">
    <w:nsid w:val="156C1781"/>
    <w:multiLevelType w:val="hybridMultilevel"/>
    <w:tmpl w:val="D8A4C57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1BFD694B"/>
    <w:multiLevelType w:val="hybridMultilevel"/>
    <w:tmpl w:val="4970A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DA22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ECA72C4"/>
    <w:multiLevelType w:val="hybridMultilevel"/>
    <w:tmpl w:val="C444E85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287C6733"/>
    <w:multiLevelType w:val="singleLevel"/>
    <w:tmpl w:val="CA1E7B20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40">
    <w:nsid w:val="36115E1F"/>
    <w:multiLevelType w:val="hybridMultilevel"/>
    <w:tmpl w:val="3CC270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371A2F5C"/>
    <w:multiLevelType w:val="hybridMultilevel"/>
    <w:tmpl w:val="59742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5B970A29"/>
    <w:multiLevelType w:val="hybridMultilevel"/>
    <w:tmpl w:val="7C74D33C"/>
    <w:name w:val="WW8Num93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C9F14DC"/>
    <w:multiLevelType w:val="hybridMultilevel"/>
    <w:tmpl w:val="59742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7">
    <w:nsid w:val="68264D6B"/>
    <w:multiLevelType w:val="multilevel"/>
    <w:tmpl w:val="976214D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ascii="Times New Roman" w:eastAsia="Calibri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  <w:rPr>
        <w:rFonts w:hint="default"/>
        <w:b/>
        <w:bCs/>
      </w:rPr>
    </w:lvl>
  </w:abstractNum>
  <w:abstractNum w:abstractNumId="48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7E206D39"/>
    <w:multiLevelType w:val="singleLevel"/>
    <w:tmpl w:val="C9FEB1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2"/>
  </w:num>
  <w:num w:numId="5">
    <w:abstractNumId w:val="38"/>
  </w:num>
  <w:num w:numId="6">
    <w:abstractNumId w:val="31"/>
  </w:num>
  <w:num w:numId="7">
    <w:abstractNumId w:val="4"/>
  </w:num>
  <w:num w:numId="8">
    <w:abstractNumId w:val="17"/>
  </w:num>
  <w:num w:numId="9">
    <w:abstractNumId w:val="26"/>
  </w:num>
  <w:num w:numId="10">
    <w:abstractNumId w:val="30"/>
  </w:num>
  <w:num w:numId="11">
    <w:abstractNumId w:val="21"/>
  </w:num>
  <w:num w:numId="12">
    <w:abstractNumId w:val="46"/>
  </w:num>
  <w:num w:numId="13">
    <w:abstractNumId w:val="48"/>
  </w:num>
  <w:num w:numId="14">
    <w:abstractNumId w:val="8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4"/>
  </w:num>
  <w:num w:numId="22">
    <w:abstractNumId w:val="15"/>
  </w:num>
  <w:num w:numId="23">
    <w:abstractNumId w:val="16"/>
  </w:num>
  <w:num w:numId="24">
    <w:abstractNumId w:val="24"/>
  </w:num>
  <w:num w:numId="25">
    <w:abstractNumId w:val="28"/>
  </w:num>
  <w:num w:numId="26">
    <w:abstractNumId w:val="18"/>
  </w:num>
  <w:num w:numId="27">
    <w:abstractNumId w:val="37"/>
  </w:num>
  <w:num w:numId="28">
    <w:abstractNumId w:val="13"/>
  </w:num>
  <w:num w:numId="29">
    <w:abstractNumId w:val="19"/>
  </w:num>
  <w:num w:numId="30">
    <w:abstractNumId w:val="20"/>
  </w:num>
  <w:num w:numId="31">
    <w:abstractNumId w:val="40"/>
  </w:num>
  <w:num w:numId="32">
    <w:abstractNumId w:val="32"/>
  </w:num>
  <w:num w:numId="33">
    <w:abstractNumId w:val="27"/>
  </w:num>
  <w:num w:numId="34">
    <w:abstractNumId w:val="25"/>
  </w:num>
  <w:num w:numId="35">
    <w:abstractNumId w:val="35"/>
  </w:num>
  <w:num w:numId="36">
    <w:abstractNumId w:val="44"/>
  </w:num>
  <w:num w:numId="37">
    <w:abstractNumId w:val="47"/>
  </w:num>
  <w:num w:numId="38">
    <w:abstractNumId w:val="36"/>
  </w:num>
  <w:num w:numId="39">
    <w:abstractNumId w:val="45"/>
  </w:num>
  <w:num w:numId="40">
    <w:abstractNumId w:val="39"/>
  </w:num>
  <w:num w:numId="41">
    <w:abstractNumId w:val="49"/>
  </w:num>
  <w:num w:numId="42">
    <w:abstractNumId w:val="39"/>
    <w:lvlOverride w:ilvl="0">
      <w:lvl w:ilvl="0">
        <w:start w:val="2"/>
        <w:numFmt w:val="decimal"/>
        <w:lvlText w:val="%1."/>
        <w:legacy w:legacy="1" w:legacySpace="0" w:legacyIndent="284"/>
        <w:lvlJc w:val="left"/>
        <w:pPr>
          <w:ind w:left="284" w:hanging="284"/>
        </w:pPr>
        <w:rPr>
          <w:rFonts w:ascii="Times New Roman" w:hAnsi="Times New Roman" w:cs="Times New Roman" w:hint="default"/>
          <w:sz w:val="24"/>
          <w:szCs w:val="24"/>
        </w:rPr>
      </w:lvl>
    </w:lvlOverride>
  </w:num>
  <w:num w:numId="43">
    <w:abstractNumId w:val="33"/>
  </w:num>
  <w:num w:numId="44">
    <w:abstractNumId w:val="4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C4F"/>
    <w:rsid w:val="00002F40"/>
    <w:rsid w:val="00011D8A"/>
    <w:rsid w:val="00022F44"/>
    <w:rsid w:val="000239B4"/>
    <w:rsid w:val="00032375"/>
    <w:rsid w:val="00032BAE"/>
    <w:rsid w:val="000631AD"/>
    <w:rsid w:val="00064AA7"/>
    <w:rsid w:val="00083B43"/>
    <w:rsid w:val="00084CBB"/>
    <w:rsid w:val="000863F3"/>
    <w:rsid w:val="0009334C"/>
    <w:rsid w:val="00095B0A"/>
    <w:rsid w:val="000A07F3"/>
    <w:rsid w:val="000A0865"/>
    <w:rsid w:val="000A39A9"/>
    <w:rsid w:val="000A5FCB"/>
    <w:rsid w:val="000B4138"/>
    <w:rsid w:val="000D141F"/>
    <w:rsid w:val="000D5857"/>
    <w:rsid w:val="000D7A15"/>
    <w:rsid w:val="000E1F07"/>
    <w:rsid w:val="000F1734"/>
    <w:rsid w:val="000F236C"/>
    <w:rsid w:val="000F6543"/>
    <w:rsid w:val="00101A0C"/>
    <w:rsid w:val="00102949"/>
    <w:rsid w:val="00111552"/>
    <w:rsid w:val="0011330F"/>
    <w:rsid w:val="00116FFD"/>
    <w:rsid w:val="00123505"/>
    <w:rsid w:val="001459E4"/>
    <w:rsid w:val="00155B63"/>
    <w:rsid w:val="00163271"/>
    <w:rsid w:val="001704B6"/>
    <w:rsid w:val="00170F4A"/>
    <w:rsid w:val="0017566A"/>
    <w:rsid w:val="00180689"/>
    <w:rsid w:val="00181022"/>
    <w:rsid w:val="00184632"/>
    <w:rsid w:val="001930F0"/>
    <w:rsid w:val="00195604"/>
    <w:rsid w:val="001957D8"/>
    <w:rsid w:val="001A50CA"/>
    <w:rsid w:val="001B4C76"/>
    <w:rsid w:val="001C611F"/>
    <w:rsid w:val="001C6E30"/>
    <w:rsid w:val="001E0E5D"/>
    <w:rsid w:val="001E3828"/>
    <w:rsid w:val="001E5A1D"/>
    <w:rsid w:val="002056BC"/>
    <w:rsid w:val="00217158"/>
    <w:rsid w:val="00226881"/>
    <w:rsid w:val="00227004"/>
    <w:rsid w:val="002447DC"/>
    <w:rsid w:val="00245C52"/>
    <w:rsid w:val="00246F78"/>
    <w:rsid w:val="00253025"/>
    <w:rsid w:val="00262037"/>
    <w:rsid w:val="00266D2A"/>
    <w:rsid w:val="00273704"/>
    <w:rsid w:val="00275C3E"/>
    <w:rsid w:val="00276D90"/>
    <w:rsid w:val="00282222"/>
    <w:rsid w:val="00287994"/>
    <w:rsid w:val="00296A56"/>
    <w:rsid w:val="002B07B1"/>
    <w:rsid w:val="002B34AA"/>
    <w:rsid w:val="002B62BF"/>
    <w:rsid w:val="002C2861"/>
    <w:rsid w:val="002D23C3"/>
    <w:rsid w:val="002E13E3"/>
    <w:rsid w:val="002E60D4"/>
    <w:rsid w:val="002F6149"/>
    <w:rsid w:val="00301234"/>
    <w:rsid w:val="003030A1"/>
    <w:rsid w:val="0032040C"/>
    <w:rsid w:val="00321B93"/>
    <w:rsid w:val="00323F20"/>
    <w:rsid w:val="003248D3"/>
    <w:rsid w:val="00324AD6"/>
    <w:rsid w:val="00324CA9"/>
    <w:rsid w:val="00327CFD"/>
    <w:rsid w:val="00331AED"/>
    <w:rsid w:val="003335B4"/>
    <w:rsid w:val="0034175D"/>
    <w:rsid w:val="00341CB9"/>
    <w:rsid w:val="00360C64"/>
    <w:rsid w:val="00372460"/>
    <w:rsid w:val="00380BE5"/>
    <w:rsid w:val="003823CE"/>
    <w:rsid w:val="00392BB9"/>
    <w:rsid w:val="00394773"/>
    <w:rsid w:val="00397F09"/>
    <w:rsid w:val="003A45F5"/>
    <w:rsid w:val="003B3CAB"/>
    <w:rsid w:val="003B4694"/>
    <w:rsid w:val="003B563F"/>
    <w:rsid w:val="003C0B6B"/>
    <w:rsid w:val="003C32F0"/>
    <w:rsid w:val="003C5FFC"/>
    <w:rsid w:val="003D19DF"/>
    <w:rsid w:val="003D58A7"/>
    <w:rsid w:val="003E3F34"/>
    <w:rsid w:val="003F14B5"/>
    <w:rsid w:val="0040195F"/>
    <w:rsid w:val="00402F16"/>
    <w:rsid w:val="0042441D"/>
    <w:rsid w:val="004430EA"/>
    <w:rsid w:val="004521AE"/>
    <w:rsid w:val="00461F04"/>
    <w:rsid w:val="00463165"/>
    <w:rsid w:val="00467C63"/>
    <w:rsid w:val="00471597"/>
    <w:rsid w:val="00481C6C"/>
    <w:rsid w:val="00493011"/>
    <w:rsid w:val="00497D4B"/>
    <w:rsid w:val="004A6C21"/>
    <w:rsid w:val="004B054C"/>
    <w:rsid w:val="004B2AD8"/>
    <w:rsid w:val="004B31DC"/>
    <w:rsid w:val="004B4B9A"/>
    <w:rsid w:val="004B5A32"/>
    <w:rsid w:val="004C0426"/>
    <w:rsid w:val="004C3A94"/>
    <w:rsid w:val="004F5F2F"/>
    <w:rsid w:val="004F77FB"/>
    <w:rsid w:val="00500357"/>
    <w:rsid w:val="00512F57"/>
    <w:rsid w:val="00516792"/>
    <w:rsid w:val="0051745E"/>
    <w:rsid w:val="00517F97"/>
    <w:rsid w:val="0052248A"/>
    <w:rsid w:val="00534C20"/>
    <w:rsid w:val="00544C40"/>
    <w:rsid w:val="005663D0"/>
    <w:rsid w:val="00567E18"/>
    <w:rsid w:val="005703A5"/>
    <w:rsid w:val="005707F0"/>
    <w:rsid w:val="00575BDC"/>
    <w:rsid w:val="00586914"/>
    <w:rsid w:val="00587FD0"/>
    <w:rsid w:val="005954B9"/>
    <w:rsid w:val="00597FEF"/>
    <w:rsid w:val="005D1FBE"/>
    <w:rsid w:val="005D3AC5"/>
    <w:rsid w:val="005E327B"/>
    <w:rsid w:val="005E38A9"/>
    <w:rsid w:val="005E3D84"/>
    <w:rsid w:val="005F0B12"/>
    <w:rsid w:val="005F50C1"/>
    <w:rsid w:val="00613CF1"/>
    <w:rsid w:val="00633964"/>
    <w:rsid w:val="00634BF6"/>
    <w:rsid w:val="0064305E"/>
    <w:rsid w:val="00655B5B"/>
    <w:rsid w:val="00655E1F"/>
    <w:rsid w:val="00660C4F"/>
    <w:rsid w:val="00663ABE"/>
    <w:rsid w:val="00664B43"/>
    <w:rsid w:val="006654C2"/>
    <w:rsid w:val="00665E14"/>
    <w:rsid w:val="00665EA9"/>
    <w:rsid w:val="00672A12"/>
    <w:rsid w:val="0067691B"/>
    <w:rsid w:val="00677111"/>
    <w:rsid w:val="006778A1"/>
    <w:rsid w:val="006B3F23"/>
    <w:rsid w:val="006E08F9"/>
    <w:rsid w:val="006F05F8"/>
    <w:rsid w:val="006F4B76"/>
    <w:rsid w:val="00715552"/>
    <w:rsid w:val="00725632"/>
    <w:rsid w:val="00727622"/>
    <w:rsid w:val="0074540E"/>
    <w:rsid w:val="007464DF"/>
    <w:rsid w:val="00746C31"/>
    <w:rsid w:val="00765CF7"/>
    <w:rsid w:val="00766632"/>
    <w:rsid w:val="00766B87"/>
    <w:rsid w:val="00770785"/>
    <w:rsid w:val="007800F5"/>
    <w:rsid w:val="00783915"/>
    <w:rsid w:val="0078409E"/>
    <w:rsid w:val="007844D9"/>
    <w:rsid w:val="0078462E"/>
    <w:rsid w:val="007849C5"/>
    <w:rsid w:val="007857E3"/>
    <w:rsid w:val="00796412"/>
    <w:rsid w:val="007B14A0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8009FE"/>
    <w:rsid w:val="008018DE"/>
    <w:rsid w:val="00804DFC"/>
    <w:rsid w:val="008072E4"/>
    <w:rsid w:val="00816E5C"/>
    <w:rsid w:val="00842F36"/>
    <w:rsid w:val="008451A4"/>
    <w:rsid w:val="00847731"/>
    <w:rsid w:val="0086370B"/>
    <w:rsid w:val="0086538F"/>
    <w:rsid w:val="00865974"/>
    <w:rsid w:val="00865F47"/>
    <w:rsid w:val="0087048B"/>
    <w:rsid w:val="008707DB"/>
    <w:rsid w:val="00883DEB"/>
    <w:rsid w:val="0089294B"/>
    <w:rsid w:val="00893E72"/>
    <w:rsid w:val="00894227"/>
    <w:rsid w:val="0089488B"/>
    <w:rsid w:val="008A3463"/>
    <w:rsid w:val="008B31C5"/>
    <w:rsid w:val="008B496F"/>
    <w:rsid w:val="008B4A31"/>
    <w:rsid w:val="008B695D"/>
    <w:rsid w:val="008B77FA"/>
    <w:rsid w:val="008C1734"/>
    <w:rsid w:val="008C55B3"/>
    <w:rsid w:val="008C6DEE"/>
    <w:rsid w:val="008D4CB5"/>
    <w:rsid w:val="008D6A5A"/>
    <w:rsid w:val="008E42C0"/>
    <w:rsid w:val="008F75F3"/>
    <w:rsid w:val="00913351"/>
    <w:rsid w:val="00930DB5"/>
    <w:rsid w:val="009375C6"/>
    <w:rsid w:val="009452DC"/>
    <w:rsid w:val="00956E36"/>
    <w:rsid w:val="00962496"/>
    <w:rsid w:val="00963303"/>
    <w:rsid w:val="009656A5"/>
    <w:rsid w:val="009919F7"/>
    <w:rsid w:val="00997BC3"/>
    <w:rsid w:val="009A2C7E"/>
    <w:rsid w:val="009A367D"/>
    <w:rsid w:val="009B4FD0"/>
    <w:rsid w:val="009B7CE1"/>
    <w:rsid w:val="009C1E6A"/>
    <w:rsid w:val="009C752A"/>
    <w:rsid w:val="009E439E"/>
    <w:rsid w:val="009E7A2A"/>
    <w:rsid w:val="009F01E5"/>
    <w:rsid w:val="009F1A63"/>
    <w:rsid w:val="009F50A0"/>
    <w:rsid w:val="009F6405"/>
    <w:rsid w:val="009F6C4D"/>
    <w:rsid w:val="009F7A96"/>
    <w:rsid w:val="00A06ADD"/>
    <w:rsid w:val="00A22BA5"/>
    <w:rsid w:val="00A23D23"/>
    <w:rsid w:val="00A33BB0"/>
    <w:rsid w:val="00A60764"/>
    <w:rsid w:val="00A63E9F"/>
    <w:rsid w:val="00A6444D"/>
    <w:rsid w:val="00A667A5"/>
    <w:rsid w:val="00A70863"/>
    <w:rsid w:val="00A917F0"/>
    <w:rsid w:val="00A94EFF"/>
    <w:rsid w:val="00AA51F4"/>
    <w:rsid w:val="00AB0605"/>
    <w:rsid w:val="00AB5A55"/>
    <w:rsid w:val="00AC6696"/>
    <w:rsid w:val="00AD1F8D"/>
    <w:rsid w:val="00AD3C48"/>
    <w:rsid w:val="00AD5695"/>
    <w:rsid w:val="00AE357C"/>
    <w:rsid w:val="00AE424F"/>
    <w:rsid w:val="00AE5A4E"/>
    <w:rsid w:val="00AF00C5"/>
    <w:rsid w:val="00AF0F76"/>
    <w:rsid w:val="00B013B2"/>
    <w:rsid w:val="00B02019"/>
    <w:rsid w:val="00B038B4"/>
    <w:rsid w:val="00B05E85"/>
    <w:rsid w:val="00B11691"/>
    <w:rsid w:val="00B14D30"/>
    <w:rsid w:val="00B362ED"/>
    <w:rsid w:val="00B36814"/>
    <w:rsid w:val="00B42BA4"/>
    <w:rsid w:val="00B631EE"/>
    <w:rsid w:val="00B732E8"/>
    <w:rsid w:val="00B87E80"/>
    <w:rsid w:val="00B91D56"/>
    <w:rsid w:val="00BA1F1E"/>
    <w:rsid w:val="00BA47FD"/>
    <w:rsid w:val="00BB35D5"/>
    <w:rsid w:val="00BC4643"/>
    <w:rsid w:val="00BD108C"/>
    <w:rsid w:val="00BE3358"/>
    <w:rsid w:val="00BE54D0"/>
    <w:rsid w:val="00BF0B67"/>
    <w:rsid w:val="00BF3799"/>
    <w:rsid w:val="00C0232C"/>
    <w:rsid w:val="00C04895"/>
    <w:rsid w:val="00C06C3C"/>
    <w:rsid w:val="00C20AD4"/>
    <w:rsid w:val="00C22E8C"/>
    <w:rsid w:val="00C31F85"/>
    <w:rsid w:val="00C56E29"/>
    <w:rsid w:val="00C61189"/>
    <w:rsid w:val="00C73E0F"/>
    <w:rsid w:val="00C74246"/>
    <w:rsid w:val="00C950CB"/>
    <w:rsid w:val="00C97B56"/>
    <w:rsid w:val="00CB4F18"/>
    <w:rsid w:val="00CC4F35"/>
    <w:rsid w:val="00CD2792"/>
    <w:rsid w:val="00CD7FEA"/>
    <w:rsid w:val="00CE42EB"/>
    <w:rsid w:val="00CE7594"/>
    <w:rsid w:val="00CF29F1"/>
    <w:rsid w:val="00D03152"/>
    <w:rsid w:val="00D07E77"/>
    <w:rsid w:val="00D12AEE"/>
    <w:rsid w:val="00D13B8F"/>
    <w:rsid w:val="00D1430B"/>
    <w:rsid w:val="00D25E3D"/>
    <w:rsid w:val="00D25F65"/>
    <w:rsid w:val="00D33A25"/>
    <w:rsid w:val="00D34FF5"/>
    <w:rsid w:val="00D3577A"/>
    <w:rsid w:val="00D53DF7"/>
    <w:rsid w:val="00D7399E"/>
    <w:rsid w:val="00D74F09"/>
    <w:rsid w:val="00D80D92"/>
    <w:rsid w:val="00D8173F"/>
    <w:rsid w:val="00D85134"/>
    <w:rsid w:val="00DA0314"/>
    <w:rsid w:val="00DA28D1"/>
    <w:rsid w:val="00DB0DF4"/>
    <w:rsid w:val="00DB626D"/>
    <w:rsid w:val="00DD6052"/>
    <w:rsid w:val="00DF611B"/>
    <w:rsid w:val="00E00124"/>
    <w:rsid w:val="00E1185B"/>
    <w:rsid w:val="00E122DC"/>
    <w:rsid w:val="00E12657"/>
    <w:rsid w:val="00E26F38"/>
    <w:rsid w:val="00E34785"/>
    <w:rsid w:val="00E61756"/>
    <w:rsid w:val="00E62D1D"/>
    <w:rsid w:val="00E6490F"/>
    <w:rsid w:val="00E659F5"/>
    <w:rsid w:val="00E903CC"/>
    <w:rsid w:val="00EC10A6"/>
    <w:rsid w:val="00EE0C6E"/>
    <w:rsid w:val="00EE4356"/>
    <w:rsid w:val="00EF24D0"/>
    <w:rsid w:val="00EF279A"/>
    <w:rsid w:val="00EF3EF7"/>
    <w:rsid w:val="00F02E4C"/>
    <w:rsid w:val="00F0504D"/>
    <w:rsid w:val="00F06CB1"/>
    <w:rsid w:val="00F15CF7"/>
    <w:rsid w:val="00F1620B"/>
    <w:rsid w:val="00F209EA"/>
    <w:rsid w:val="00F21846"/>
    <w:rsid w:val="00F2779A"/>
    <w:rsid w:val="00F427C3"/>
    <w:rsid w:val="00F458CA"/>
    <w:rsid w:val="00F54BB7"/>
    <w:rsid w:val="00F5777F"/>
    <w:rsid w:val="00F61591"/>
    <w:rsid w:val="00F7697D"/>
    <w:rsid w:val="00F85D21"/>
    <w:rsid w:val="00F95FF5"/>
    <w:rsid w:val="00FA27A7"/>
    <w:rsid w:val="00FA43E8"/>
    <w:rsid w:val="00FB106E"/>
    <w:rsid w:val="00FB57DE"/>
    <w:rsid w:val="00FB5DA1"/>
    <w:rsid w:val="00FB720F"/>
    <w:rsid w:val="00FC51B0"/>
    <w:rsid w:val="00FC5C2E"/>
    <w:rsid w:val="00FD05D2"/>
    <w:rsid w:val="00FD40F4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kamienicapolska.bip-gov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291DC-5862-4D10-BFBA-3FAB316D4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6214</Words>
  <Characters>37290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43418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3</cp:revision>
  <cp:lastPrinted>2012-08-29T07:47:00Z</cp:lastPrinted>
  <dcterms:created xsi:type="dcterms:W3CDTF">2012-10-29T10:30:00Z</dcterms:created>
  <dcterms:modified xsi:type="dcterms:W3CDTF">2012-10-29T10:32:00Z</dcterms:modified>
</cp:coreProperties>
</file>