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0B105B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05B" w:rsidRPr="000B105B" w:rsidRDefault="000B105B" w:rsidP="000B105B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right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884143" w:rsidRDefault="007E2263">
      <w:pPr>
        <w:jc w:val="center"/>
        <w:rPr>
          <w:rFonts w:ascii="Arial" w:hAnsi="Arial" w:cs="Arial"/>
          <w:sz w:val="28"/>
          <w:szCs w:val="28"/>
        </w:rPr>
      </w:pPr>
      <w:r w:rsidRPr="00884143">
        <w:rPr>
          <w:rFonts w:ascii="Arial" w:hAnsi="Arial" w:cs="Arial"/>
          <w:sz w:val="28"/>
          <w:szCs w:val="28"/>
        </w:rPr>
        <w:t xml:space="preserve">zaprasza do składania ofert w postępowaniu </w:t>
      </w:r>
    </w:p>
    <w:p w:rsidR="007E2263" w:rsidRPr="00884143" w:rsidRDefault="007E2263" w:rsidP="008A3463">
      <w:pPr>
        <w:jc w:val="center"/>
        <w:rPr>
          <w:rFonts w:ascii="Arial" w:hAnsi="Arial" w:cs="Arial"/>
          <w:sz w:val="28"/>
          <w:szCs w:val="28"/>
        </w:rPr>
      </w:pPr>
      <w:r w:rsidRPr="00884143">
        <w:rPr>
          <w:rFonts w:ascii="Arial" w:hAnsi="Arial" w:cs="Arial"/>
          <w:sz w:val="28"/>
          <w:szCs w:val="28"/>
        </w:rPr>
        <w:t>o udzielenie zamówienia publicznego na</w:t>
      </w:r>
      <w:r w:rsidR="00477270">
        <w:rPr>
          <w:rFonts w:ascii="Arial" w:hAnsi="Arial" w:cs="Arial"/>
          <w:sz w:val="28"/>
          <w:szCs w:val="28"/>
        </w:rPr>
        <w:t xml:space="preserve">świadczenie usług edukacyjnych polegających na prowadzeniu zajęć </w:t>
      </w:r>
      <w:r w:rsidR="005F0EBE">
        <w:rPr>
          <w:rFonts w:ascii="Arial" w:hAnsi="Arial" w:cs="Arial"/>
          <w:sz w:val="28"/>
          <w:szCs w:val="28"/>
        </w:rPr>
        <w:t>dydaktycznych</w:t>
      </w:r>
      <w:r w:rsidR="00884143" w:rsidRPr="00884143">
        <w:rPr>
          <w:rFonts w:ascii="Arial" w:hAnsi="Arial" w:cs="Arial"/>
          <w:sz w:val="28"/>
          <w:szCs w:val="28"/>
        </w:rPr>
        <w:t>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884143">
        <w:rPr>
          <w:rFonts w:ascii="Arial" w:hAnsi="Arial" w:cs="Arial"/>
          <w:sz w:val="28"/>
          <w:szCs w:val="28"/>
        </w:rPr>
        <w:t>193 000 euro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155B63" w:rsidRDefault="00F06CB1">
      <w:pPr>
        <w:ind w:left="6372"/>
        <w:rPr>
          <w:rFonts w:ascii="Arial" w:hAnsi="Arial" w:cs="Arial"/>
          <w:color w:val="FFFFFF" w:themeColor="background1"/>
        </w:rPr>
      </w:pPr>
      <w:r w:rsidRPr="00155B63">
        <w:rPr>
          <w:rFonts w:ascii="Arial" w:hAnsi="Arial" w:cs="Arial"/>
          <w:color w:val="FFFFFF" w:themeColor="background1"/>
        </w:rPr>
        <w:t xml:space="preserve">-ca </w:t>
      </w:r>
      <w:r w:rsidR="007E2263" w:rsidRPr="00155B63">
        <w:rPr>
          <w:rFonts w:ascii="Arial" w:hAnsi="Arial" w:cs="Arial"/>
          <w:color w:val="FFFFFF" w:themeColor="background1"/>
        </w:rPr>
        <w:t>Wójt</w:t>
      </w:r>
      <w:r w:rsidRPr="00155B63">
        <w:rPr>
          <w:rFonts w:ascii="Arial" w:hAnsi="Arial" w:cs="Arial"/>
          <w:color w:val="FFFFFF" w:themeColor="background1"/>
        </w:rPr>
        <w:t>a</w:t>
      </w:r>
    </w:p>
    <w:p w:rsidR="007E2263" w:rsidRPr="00155B63" w:rsidRDefault="007E2263">
      <w:pPr>
        <w:ind w:left="4956" w:firstLine="708"/>
        <w:rPr>
          <w:rFonts w:ascii="Arial" w:hAnsi="Arial" w:cs="Arial"/>
          <w:color w:val="FFFFFF" w:themeColor="background1"/>
        </w:rPr>
      </w:pPr>
      <w:r w:rsidRPr="00155B63">
        <w:rPr>
          <w:rFonts w:ascii="Arial" w:hAnsi="Arial" w:cs="Arial"/>
          <w:color w:val="FFFFFF" w:themeColor="background1"/>
        </w:rPr>
        <w:t xml:space="preserve">/-/ </w:t>
      </w:r>
      <w:r w:rsidR="00F06CB1" w:rsidRPr="00155B63">
        <w:rPr>
          <w:rFonts w:ascii="Arial" w:hAnsi="Arial" w:cs="Arial"/>
          <w:color w:val="FFFFFF" w:themeColor="background1"/>
        </w:rPr>
        <w:t>mgr Michał Sitek</w:t>
      </w:r>
    </w:p>
    <w:p w:rsidR="007E2263" w:rsidRPr="00F06CB1" w:rsidRDefault="007E2263">
      <w:pPr>
        <w:rPr>
          <w:rFonts w:ascii="Arial" w:hAnsi="Arial" w:cs="Arial"/>
        </w:rPr>
      </w:pPr>
    </w:p>
    <w:p w:rsidR="007E2263" w:rsidRPr="002056BC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A21167">
        <w:rPr>
          <w:rFonts w:ascii="Arial" w:hAnsi="Arial" w:cs="Arial"/>
          <w:sz w:val="22"/>
          <w:szCs w:val="22"/>
        </w:rPr>
        <w:t>2 listopada</w:t>
      </w:r>
      <w:r w:rsidR="00D13B8F">
        <w:rPr>
          <w:rFonts w:ascii="Arial" w:hAnsi="Arial" w:cs="Arial"/>
          <w:sz w:val="22"/>
          <w:szCs w:val="22"/>
        </w:rPr>
        <w:t xml:space="preserve"> 2011</w:t>
      </w:r>
      <w:r w:rsidR="007E2263">
        <w:rPr>
          <w:rFonts w:ascii="Arial" w:hAnsi="Arial" w:cs="Arial"/>
          <w:sz w:val="22"/>
          <w:szCs w:val="22"/>
        </w:rPr>
        <w:t>r.</w:t>
      </w:r>
    </w:p>
    <w:p w:rsidR="00884143" w:rsidRDefault="00884143">
      <w:pPr>
        <w:jc w:val="right"/>
        <w:rPr>
          <w:rFonts w:ascii="Arial" w:hAnsi="Arial" w:cs="Arial"/>
          <w:sz w:val="20"/>
        </w:rPr>
      </w:pP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884143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884143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</w:t>
      </w:r>
      <w:r w:rsidRPr="00884143">
        <w:rPr>
          <w:rFonts w:ascii="Arial" w:hAnsi="Arial" w:cs="Arial"/>
        </w:rPr>
        <w:t xml:space="preserve">zamówienia publicznego w </w:t>
      </w:r>
      <w:r w:rsidRPr="00477270">
        <w:rPr>
          <w:rFonts w:ascii="Arial" w:hAnsi="Arial" w:cs="Arial"/>
        </w:rPr>
        <w:t xml:space="preserve">trybie przetargu nieograniczonego na </w:t>
      </w:r>
      <w:r w:rsidR="00477270" w:rsidRPr="00477270">
        <w:rPr>
          <w:rFonts w:ascii="Arial" w:hAnsi="Arial" w:cs="Arial"/>
        </w:rPr>
        <w:t xml:space="preserve">świadczenie usług edukacyjnych polegających na prowadzeniu zajęć </w:t>
      </w:r>
      <w:r w:rsidR="005F0EBE">
        <w:rPr>
          <w:rFonts w:ascii="Arial" w:hAnsi="Arial" w:cs="Arial"/>
        </w:rPr>
        <w:t>dydaktycznych</w:t>
      </w:r>
      <w:r w:rsidR="00477270" w:rsidRPr="00477270">
        <w:rPr>
          <w:rFonts w:ascii="Arial" w:hAnsi="Arial" w:cs="Arial"/>
        </w:rPr>
        <w:t xml:space="preserve"> w ramach Programu Operacyjnego Kapitał Ludzki,  Priorytet IX, Działanie 9.1, Poddziałanie 9.1.2 Wyrównywanie szans edukacyjnych uczniów o utrudnionym dostępie do edukacji oraz zmniejszanie różnic w jakości usług edukacyjnych w ramach Projektu                                              pn. „Razem osiągniemy sukces”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10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znakiem </w:t>
      </w:r>
      <w:r w:rsidR="00477270">
        <w:rPr>
          <w:rFonts w:ascii="Arial" w:hAnsi="Arial" w:cs="Arial"/>
        </w:rPr>
        <w:t>BZ.271.3.11</w:t>
      </w:r>
      <w:r w:rsidR="001704B6">
        <w:rPr>
          <w:rFonts w:ascii="Arial" w:hAnsi="Arial" w:cs="Arial"/>
        </w:rPr>
        <w:t>.</w:t>
      </w:r>
      <w:r w:rsidR="00FB5DA1">
        <w:rPr>
          <w:rFonts w:ascii="Arial" w:hAnsi="Arial" w:cs="Arial"/>
        </w:rPr>
        <w:t>2011.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  <w:r w:rsidR="00884143">
        <w:rPr>
          <w:rFonts w:ascii="Arial" w:hAnsi="Arial" w:cs="Arial"/>
        </w:rPr>
        <w:t xml:space="preserve"> oraz aktów wykonawczych.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A6444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Przedmiotem zamówieni</w:t>
      </w:r>
      <w:r w:rsidRPr="00477270">
        <w:rPr>
          <w:rFonts w:ascii="Arial" w:hAnsi="Arial" w:cs="Arial"/>
        </w:rPr>
        <w:t xml:space="preserve">a jest </w:t>
      </w:r>
      <w:r w:rsidR="00477270" w:rsidRPr="00477270">
        <w:rPr>
          <w:rFonts w:ascii="Arial" w:hAnsi="Arial" w:cs="Arial"/>
        </w:rPr>
        <w:t xml:space="preserve">świadczenie usług edukacyjnych polegających na prowadzeniu zajęć </w:t>
      </w:r>
      <w:r w:rsidR="005F0EBE">
        <w:rPr>
          <w:rFonts w:ascii="Arial" w:hAnsi="Arial" w:cs="Arial"/>
        </w:rPr>
        <w:t>dydaktycznych</w:t>
      </w:r>
      <w:r w:rsidR="00477270" w:rsidRPr="00477270">
        <w:rPr>
          <w:rFonts w:ascii="Arial" w:hAnsi="Arial" w:cs="Arial"/>
        </w:rPr>
        <w:t xml:space="preserve">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477270">
        <w:rPr>
          <w:rFonts w:ascii="Arial" w:hAnsi="Arial" w:cs="Arial"/>
        </w:rPr>
        <w:t>.</w:t>
      </w:r>
    </w:p>
    <w:p w:rsidR="00477270" w:rsidRDefault="00477270" w:rsidP="00F51728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477270" w:rsidRPr="007E192F" w:rsidRDefault="00477270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dopuszcza możliwość składania ofert częściowych (na</w:t>
      </w:r>
      <w:r w:rsidR="00221A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każ</w:t>
      </w:r>
      <w:r w:rsidR="00CD7DDF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ą część </w:t>
      </w:r>
      <w:r w:rsidRPr="007E192F">
        <w:rPr>
          <w:rFonts w:ascii="Arial" w:hAnsi="Arial" w:cs="Arial"/>
        </w:rPr>
        <w:t>osobno), tj. trzy części zgodnie z poniższym podziałem:</w:t>
      </w:r>
    </w:p>
    <w:p w:rsidR="00477270" w:rsidRPr="007E192F" w:rsidRDefault="00477270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 xml:space="preserve">Część </w:t>
      </w:r>
      <w:r w:rsidR="007E192F">
        <w:rPr>
          <w:rFonts w:ascii="Arial" w:hAnsi="Arial" w:cs="Arial"/>
        </w:rPr>
        <w:t xml:space="preserve">zamówienia </w:t>
      </w:r>
      <w:r w:rsidRPr="007E192F">
        <w:rPr>
          <w:rFonts w:ascii="Arial" w:hAnsi="Arial" w:cs="Arial"/>
        </w:rPr>
        <w:t>nr 1</w:t>
      </w:r>
    </w:p>
    <w:p w:rsidR="00D742D7" w:rsidRPr="007E192F" w:rsidRDefault="00CD7DDF" w:rsidP="00D742D7">
      <w:pPr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Zajęcia logopedyc</w:t>
      </w:r>
      <w:r w:rsidR="002C3485" w:rsidRPr="007E192F">
        <w:rPr>
          <w:rFonts w:ascii="Arial" w:hAnsi="Arial" w:cs="Arial"/>
        </w:rPr>
        <w:t>zne dla dzieci z zaburzeniami r</w:t>
      </w:r>
      <w:r w:rsidRPr="007E192F">
        <w:rPr>
          <w:rFonts w:ascii="Arial" w:hAnsi="Arial" w:cs="Arial"/>
        </w:rPr>
        <w:t>ozwoju mowy</w:t>
      </w:r>
      <w:r w:rsidR="004A7754" w:rsidRPr="007E192F">
        <w:rPr>
          <w:rFonts w:ascii="Arial" w:hAnsi="Arial" w:cs="Arial"/>
        </w:rPr>
        <w:t xml:space="preserve"> – liczba godzin 45,</w:t>
      </w:r>
      <w:r w:rsidR="00A21167">
        <w:rPr>
          <w:rFonts w:ascii="Arial" w:hAnsi="Arial" w:cs="Arial"/>
        </w:rPr>
        <w:t xml:space="preserve"> </w:t>
      </w:r>
      <w:r w:rsidR="00D742D7" w:rsidRPr="007E192F">
        <w:rPr>
          <w:rFonts w:ascii="Arial" w:hAnsi="Arial" w:cs="Arial"/>
        </w:rPr>
        <w:t>wymagane jest by prowadzący te zajęcia posiadał kwalifikacje w za</w:t>
      </w:r>
      <w:r w:rsidR="007E192F" w:rsidRPr="007E192F">
        <w:rPr>
          <w:rFonts w:ascii="Arial" w:hAnsi="Arial" w:cs="Arial"/>
        </w:rPr>
        <w:t>kresie edukacji logopedycznej.</w:t>
      </w:r>
    </w:p>
    <w:p w:rsidR="00CD7DDF" w:rsidRPr="007E192F" w:rsidRDefault="00CD7DDF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77270" w:rsidRPr="007E192F" w:rsidRDefault="00477270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 xml:space="preserve">Część </w:t>
      </w:r>
      <w:r w:rsidR="007E192F">
        <w:rPr>
          <w:rFonts w:ascii="Arial" w:hAnsi="Arial" w:cs="Arial"/>
        </w:rPr>
        <w:t>zamówi</w:t>
      </w:r>
      <w:r w:rsidR="000C1383">
        <w:rPr>
          <w:rFonts w:ascii="Arial" w:hAnsi="Arial" w:cs="Arial"/>
        </w:rPr>
        <w:t>e</w:t>
      </w:r>
      <w:r w:rsidR="007E192F">
        <w:rPr>
          <w:rFonts w:ascii="Arial" w:hAnsi="Arial" w:cs="Arial"/>
        </w:rPr>
        <w:t xml:space="preserve">nia </w:t>
      </w:r>
      <w:r w:rsidRPr="007E192F">
        <w:rPr>
          <w:rFonts w:ascii="Arial" w:hAnsi="Arial" w:cs="Arial"/>
        </w:rPr>
        <w:t>nr 2</w:t>
      </w:r>
    </w:p>
    <w:p w:rsidR="00477270" w:rsidRPr="007E192F" w:rsidRDefault="00CD7DDF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Specjalistyczne zajęcia terapeutyczne dla dzieci nadruchliwych</w:t>
      </w:r>
      <w:r w:rsidR="004A7754" w:rsidRPr="007E192F">
        <w:rPr>
          <w:rFonts w:ascii="Arial" w:hAnsi="Arial" w:cs="Arial"/>
        </w:rPr>
        <w:t xml:space="preserve"> – liczba godzin  60,</w:t>
      </w:r>
      <w:r w:rsidR="00A21167">
        <w:rPr>
          <w:rFonts w:ascii="Arial" w:hAnsi="Arial" w:cs="Arial"/>
        </w:rPr>
        <w:t xml:space="preserve"> </w:t>
      </w:r>
      <w:r w:rsidR="00D742D7" w:rsidRPr="007E192F">
        <w:rPr>
          <w:rFonts w:ascii="Arial" w:hAnsi="Arial" w:cs="Arial"/>
        </w:rPr>
        <w:t xml:space="preserve">wymagane jest by prowadzący te zajęcia posiadał kwalifikacje w zakresie </w:t>
      </w:r>
      <w:r w:rsidR="007E192F" w:rsidRPr="007E192F">
        <w:rPr>
          <w:rFonts w:ascii="Arial" w:hAnsi="Arial" w:cs="Arial"/>
        </w:rPr>
        <w:t>pedagogiki społecznej, terapii pedagogiki.</w:t>
      </w:r>
    </w:p>
    <w:p w:rsidR="00CD7DDF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477270" w:rsidRPr="007E192F" w:rsidRDefault="00477270" w:rsidP="0047727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 xml:space="preserve">Część </w:t>
      </w:r>
      <w:r w:rsidR="007E192F" w:rsidRPr="007E192F">
        <w:rPr>
          <w:rFonts w:ascii="Arial" w:hAnsi="Arial" w:cs="Arial"/>
        </w:rPr>
        <w:t xml:space="preserve">zamówienia </w:t>
      </w:r>
      <w:r w:rsidRPr="007E192F">
        <w:rPr>
          <w:rFonts w:ascii="Arial" w:hAnsi="Arial" w:cs="Arial"/>
        </w:rPr>
        <w:t>nr 3</w:t>
      </w:r>
    </w:p>
    <w:p w:rsidR="00F51728" w:rsidRDefault="00CD7DDF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Zajęcia rozwijające zainteresowania uczniów szczególnie uzdolnionych z języka angielskiego</w:t>
      </w:r>
      <w:r w:rsidR="004A7754" w:rsidRPr="007E192F">
        <w:rPr>
          <w:rFonts w:ascii="Arial" w:hAnsi="Arial" w:cs="Arial"/>
        </w:rPr>
        <w:t xml:space="preserve"> – liczba godzin 75,</w:t>
      </w:r>
      <w:r w:rsidR="00A21167">
        <w:rPr>
          <w:rFonts w:ascii="Arial" w:hAnsi="Arial" w:cs="Arial"/>
        </w:rPr>
        <w:t xml:space="preserve"> </w:t>
      </w:r>
      <w:r w:rsidR="00D742D7" w:rsidRPr="007E192F">
        <w:rPr>
          <w:rFonts w:ascii="Arial" w:hAnsi="Arial" w:cs="Arial"/>
        </w:rPr>
        <w:t xml:space="preserve">wymagane jest by prowadzący te zajęcia posiadał kwalifikacje w zakresie </w:t>
      </w:r>
      <w:r w:rsidR="007E192F" w:rsidRPr="007E192F">
        <w:rPr>
          <w:rFonts w:ascii="Arial" w:hAnsi="Arial" w:cs="Arial"/>
        </w:rPr>
        <w:t>filologii angielskiej.</w:t>
      </w: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Osoby zdolne do wykonania przedmiotu zamówienia zobowiązane są posiadać:</w:t>
      </w: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przygotowanie pedagogiczne,</w:t>
      </w:r>
    </w:p>
    <w:p w:rsidR="00A21167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kwalifikacje do nauczania danego rodzaju zajęć w szkole podstawowej</w:t>
      </w:r>
      <w:r w:rsidR="00A21167">
        <w:rPr>
          <w:rFonts w:ascii="Arial" w:hAnsi="Arial" w:cs="Arial"/>
        </w:rPr>
        <w:t>,</w:t>
      </w: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co najmniej trzyletni staż pracy nauczyciela,</w:t>
      </w:r>
    </w:p>
    <w:p w:rsidR="006A54F2" w:rsidRDefault="006A54F2" w:rsidP="00477270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pełną zdolność do czynności prawnych oraz korzystanie w pełni z praw publicznych.</w:t>
      </w:r>
    </w:p>
    <w:p w:rsidR="00884143" w:rsidRDefault="00884143" w:rsidP="00A6444D">
      <w:pPr>
        <w:jc w:val="both"/>
        <w:rPr>
          <w:rFonts w:ascii="Arial" w:hAnsi="Arial" w:cs="Arial"/>
        </w:rPr>
      </w:pP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(CPV: </w:t>
      </w:r>
      <w:r w:rsidR="00477270">
        <w:rPr>
          <w:rFonts w:ascii="Arial" w:hAnsi="Arial" w:cs="Arial"/>
        </w:rPr>
        <w:t>80</w:t>
      </w:r>
      <w:r w:rsidR="00884143">
        <w:rPr>
          <w:rFonts w:ascii="Arial" w:hAnsi="Arial" w:cs="Arial"/>
        </w:rPr>
        <w:t>.</w:t>
      </w:r>
      <w:r w:rsidR="00477270">
        <w:rPr>
          <w:rFonts w:ascii="Arial" w:hAnsi="Arial" w:cs="Arial"/>
        </w:rPr>
        <w:t>00</w:t>
      </w:r>
      <w:r w:rsidR="00884143">
        <w:rPr>
          <w:rFonts w:ascii="Arial" w:hAnsi="Arial" w:cs="Arial"/>
        </w:rPr>
        <w:t>.</w:t>
      </w:r>
      <w:r w:rsidR="00477270">
        <w:rPr>
          <w:rFonts w:ascii="Arial" w:hAnsi="Arial" w:cs="Arial"/>
        </w:rPr>
        <w:t>00</w:t>
      </w:r>
      <w:r w:rsidR="00884143">
        <w:rPr>
          <w:rFonts w:ascii="Arial" w:hAnsi="Arial" w:cs="Arial"/>
        </w:rPr>
        <w:t>.</w:t>
      </w:r>
      <w:r w:rsidR="00884143" w:rsidRPr="00884143">
        <w:rPr>
          <w:rFonts w:ascii="Arial" w:hAnsi="Arial" w:cs="Arial"/>
        </w:rPr>
        <w:t xml:space="preserve">00-6 </w:t>
      </w:r>
      <w:r w:rsidR="00477270">
        <w:rPr>
          <w:rFonts w:ascii="Arial" w:hAnsi="Arial" w:cs="Arial"/>
        </w:rPr>
        <w:t>Usługi edukacyjne i szkoleniowe</w:t>
      </w:r>
      <w:r>
        <w:rPr>
          <w:rFonts w:ascii="Arial" w:hAnsi="Arial" w:cs="Arial"/>
        </w:rPr>
        <w:t>).</w:t>
      </w:r>
      <w:r>
        <w:rPr>
          <w:rFonts w:ascii="Arial" w:hAnsi="Arial" w:cs="Arial"/>
        </w:rPr>
        <w:tab/>
      </w:r>
    </w:p>
    <w:p w:rsidR="00477270" w:rsidRDefault="00477270" w:rsidP="00D74F09">
      <w:pPr>
        <w:jc w:val="both"/>
        <w:rPr>
          <w:rFonts w:ascii="Arial" w:hAnsi="Arial" w:cs="Arial"/>
        </w:rPr>
      </w:pPr>
    </w:p>
    <w:p w:rsidR="00477270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</w:t>
      </w:r>
      <w:r w:rsidR="00477270">
        <w:rPr>
          <w:rFonts w:ascii="Arial" w:hAnsi="Arial" w:cs="Arial"/>
        </w:rPr>
        <w:t xml:space="preserve">ący </w:t>
      </w:r>
      <w:r w:rsidR="00221A46">
        <w:rPr>
          <w:rFonts w:ascii="Arial" w:hAnsi="Arial" w:cs="Arial"/>
        </w:rPr>
        <w:t>dopuszcza składanie</w:t>
      </w:r>
      <w:r>
        <w:rPr>
          <w:rFonts w:ascii="Arial" w:hAnsi="Arial" w:cs="Arial"/>
        </w:rPr>
        <w:t xml:space="preserve"> ofert częściowych</w:t>
      </w:r>
      <w:r w:rsidR="00477270">
        <w:rPr>
          <w:rFonts w:ascii="Arial" w:hAnsi="Arial" w:cs="Arial"/>
        </w:rPr>
        <w:t xml:space="preserve"> zgodnie w powyższym podziałem</w:t>
      </w:r>
      <w:r>
        <w:rPr>
          <w:rFonts w:ascii="Arial" w:hAnsi="Arial" w:cs="Arial"/>
        </w:rPr>
        <w:t xml:space="preserve">. </w:t>
      </w:r>
    </w:p>
    <w:p w:rsidR="00477270" w:rsidRDefault="0047727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wariantowych</w:t>
      </w:r>
      <w:r w:rsidR="006A54F2">
        <w:rPr>
          <w:rFonts w:ascii="Arial" w:hAnsi="Arial" w:cs="Arial"/>
        </w:rPr>
        <w:t xml:space="preserve"> i równoważnych</w:t>
      </w:r>
      <w:r>
        <w:rPr>
          <w:rFonts w:ascii="Arial" w:hAnsi="Arial" w:cs="Arial"/>
        </w:rPr>
        <w:t xml:space="preserve">. </w:t>
      </w: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udzielenia zamówień uzupełniających.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Pr="00CD7DDF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 xml:space="preserve">ielania zaliczek na poczet wykonania </w:t>
      </w:r>
      <w:r w:rsidR="00266D2A" w:rsidRPr="00CD7DDF">
        <w:rPr>
          <w:rFonts w:ascii="Arial" w:hAnsi="Arial" w:cs="Arial"/>
        </w:rPr>
        <w:t>zamówienia.</w:t>
      </w:r>
    </w:p>
    <w:p w:rsidR="00266D2A" w:rsidRDefault="00266D2A">
      <w:pPr>
        <w:jc w:val="both"/>
        <w:rPr>
          <w:rFonts w:ascii="Arial" w:hAnsi="Arial" w:cs="Arial"/>
        </w:rPr>
      </w:pPr>
      <w:r w:rsidRPr="00CD7DDF">
        <w:rPr>
          <w:rFonts w:ascii="Arial" w:hAnsi="Arial" w:cs="Arial"/>
        </w:rPr>
        <w:t xml:space="preserve">Zamawiający </w:t>
      </w:r>
      <w:r w:rsidR="00CD7DDF" w:rsidRPr="00CD7DDF">
        <w:rPr>
          <w:rFonts w:ascii="Arial" w:hAnsi="Arial" w:cs="Arial"/>
        </w:rPr>
        <w:t>nie dopuszcza powierzenia</w:t>
      </w:r>
      <w:r w:rsidRPr="00CD7DDF">
        <w:rPr>
          <w:rFonts w:ascii="Arial" w:hAnsi="Arial" w:cs="Arial"/>
        </w:rPr>
        <w:t xml:space="preserve"> Podwykonawcom wykonania części zamówienia.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7E192F">
        <w:rPr>
          <w:rFonts w:ascii="Arial" w:hAnsi="Arial" w:cs="Arial"/>
        </w:rPr>
        <w:t>1 grudnia 2011r. (planowany termin)</w:t>
      </w:r>
      <w:r w:rsidR="00F51728">
        <w:rPr>
          <w:rFonts w:ascii="Arial" w:hAnsi="Arial" w:cs="Arial"/>
        </w:rPr>
        <w:t>,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zakończenia – do </w:t>
      </w:r>
      <w:r w:rsidR="00477270">
        <w:rPr>
          <w:rFonts w:ascii="Arial" w:hAnsi="Arial" w:cs="Arial"/>
        </w:rPr>
        <w:t>20 czerwca 2012</w:t>
      </w:r>
      <w:r w:rsidR="00F51728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 w:rsidR="00A21167">
        <w:rPr>
          <w:rFonts w:ascii="Arial" w:hAnsi="Arial" w:cs="Arial"/>
          <w:i/>
          <w:sz w:val="28"/>
          <w:szCs w:val="28"/>
          <w:u w:val="single"/>
        </w:rPr>
        <w:tab/>
        <w:t>Warunki, jakie winni spełniać W</w:t>
      </w:r>
      <w:r>
        <w:rPr>
          <w:rFonts w:ascii="Arial" w:hAnsi="Arial" w:cs="Arial"/>
          <w:i/>
          <w:sz w:val="28"/>
          <w:szCs w:val="28"/>
          <w:u w:val="single"/>
        </w:rPr>
        <w:t>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A21167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>W postępowaniu</w:t>
      </w:r>
      <w:r w:rsidR="00A21167">
        <w:rPr>
          <w:rFonts w:ascii="Arial" w:hAnsi="Arial" w:cs="Arial"/>
        </w:rPr>
        <w:t xml:space="preserve"> mogą wziąć udział W</w:t>
      </w:r>
      <w:r>
        <w:rPr>
          <w:rFonts w:ascii="Arial" w:hAnsi="Arial" w:cs="Arial"/>
        </w:rPr>
        <w:t>ykonawcy, którzy spełniają następujące warunki:</w:t>
      </w:r>
    </w:p>
    <w:p w:rsidR="00D74F09" w:rsidRP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Posiadają uprawnienia do wykonywania działalności lub czynności określonych przedmiotem zamówienia</w:t>
      </w:r>
      <w:r w:rsidR="00CF7AAA">
        <w:rPr>
          <w:rFonts w:ascii="Arial" w:hAnsi="Arial" w:cs="Arial"/>
        </w:rPr>
        <w:t xml:space="preserve">, jeżeli przepisy prawa nakładają obowiązek ich posiadania. </w:t>
      </w:r>
      <w:r w:rsidRPr="00D74F09">
        <w:rPr>
          <w:rFonts w:ascii="Arial" w:hAnsi="Arial" w:cs="Arial"/>
        </w:rPr>
        <w:t xml:space="preserve">Ocena spełniania tego warunku nastąpi na podstawie odpisu z właściwego rejestru lub oświadczenia </w:t>
      </w:r>
      <w:r w:rsidR="00CF7AAA">
        <w:rPr>
          <w:rFonts w:ascii="Arial" w:hAnsi="Arial" w:cs="Arial"/>
        </w:rPr>
        <w:t>o braku podstaw do wykluczenia.</w:t>
      </w:r>
    </w:p>
    <w:p w:rsidR="00D74F09" w:rsidRDefault="00D74F09" w:rsidP="006A54F2">
      <w:pPr>
        <w:numPr>
          <w:ilvl w:val="0"/>
          <w:numId w:val="32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Posiadają wiedzę i doświadczenie związane z przedmiotowym zamówieniem. </w:t>
      </w:r>
    </w:p>
    <w:p w:rsidR="006A54F2" w:rsidRPr="006A54F2" w:rsidRDefault="006A54F2" w:rsidP="00B24578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6A54F2">
        <w:rPr>
          <w:rFonts w:ascii="Arial" w:hAnsi="Arial" w:cs="Arial"/>
        </w:rPr>
        <w:t>Wykonawca zobowiązany je</w:t>
      </w:r>
      <w:r>
        <w:rPr>
          <w:rFonts w:ascii="Arial" w:hAnsi="Arial" w:cs="Arial"/>
        </w:rPr>
        <w:t xml:space="preserve">st wykazać posiadanie uprawnień </w:t>
      </w:r>
      <w:r w:rsidRPr="006A54F2">
        <w:rPr>
          <w:rFonts w:ascii="Arial" w:hAnsi="Arial" w:cs="Arial"/>
        </w:rPr>
        <w:t xml:space="preserve">pedagogicznych oraz kwalifikacji wymaganych doprowadzenia danego rodzaju zajęć, które zostały określone w </w:t>
      </w:r>
      <w:r w:rsidR="00B24578">
        <w:rPr>
          <w:rFonts w:ascii="Arial" w:hAnsi="Arial" w:cs="Arial"/>
        </w:rPr>
        <w:t xml:space="preserve">pkt II Przedmiot zamówienia w SIWZ. </w:t>
      </w:r>
    </w:p>
    <w:p w:rsidR="000C1383" w:rsidRDefault="00B24578" w:rsidP="00B24578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</w:t>
      </w:r>
      <w:r w:rsidR="006A54F2" w:rsidRPr="006A54F2">
        <w:rPr>
          <w:rFonts w:ascii="Arial" w:hAnsi="Arial" w:cs="Arial"/>
        </w:rPr>
        <w:t xml:space="preserve">Wykonawca wykaże, że posiada niezbędną wiedzę i doświadczenie do </w:t>
      </w:r>
      <w:r>
        <w:rPr>
          <w:rFonts w:ascii="Arial" w:hAnsi="Arial" w:cs="Arial"/>
        </w:rPr>
        <w:t>realizacji</w:t>
      </w:r>
      <w:r w:rsidR="006A54F2" w:rsidRPr="006A54F2">
        <w:rPr>
          <w:rFonts w:ascii="Arial" w:hAnsi="Arial" w:cs="Arial"/>
        </w:rPr>
        <w:t xml:space="preserve"> zamówienia, potwierdzonewykonaniem, jako nauczyciel posiadający kwalifikacje do danego rodzaju prowadzonych zajęć, co najmniejrocznej usługi edukacyjnej w ostatnich 3 latach przed upływem terminu składania ofert. Wykonawca musi podaćrodzaj, zakres (wyszczególnić </w:t>
      </w:r>
    </w:p>
    <w:p w:rsidR="000C1383" w:rsidRDefault="000C1383" w:rsidP="00B24578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A21167" w:rsidRDefault="00A21167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</w:t>
      </w: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6A54F2" w:rsidRPr="006A54F2" w:rsidRDefault="006A54F2" w:rsidP="00B24578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6A54F2">
        <w:rPr>
          <w:rFonts w:ascii="Arial" w:hAnsi="Arial" w:cs="Arial"/>
        </w:rPr>
        <w:t xml:space="preserve">gdzie wykonywano usługi np. szkoły, ośrodki kształcenia, itp.) data </w:t>
      </w:r>
      <w:r w:rsidR="000C1383">
        <w:rPr>
          <w:rFonts w:ascii="Arial" w:hAnsi="Arial" w:cs="Arial"/>
        </w:rPr>
        <w:t xml:space="preserve">                           </w:t>
      </w:r>
      <w:r w:rsidRPr="006A54F2">
        <w:rPr>
          <w:rFonts w:ascii="Arial" w:hAnsi="Arial" w:cs="Arial"/>
        </w:rPr>
        <w:t>i miejsce</w:t>
      </w:r>
      <w:r w:rsidR="000C1383">
        <w:rPr>
          <w:rFonts w:ascii="Arial" w:hAnsi="Arial" w:cs="Arial"/>
        </w:rPr>
        <w:t xml:space="preserve"> </w:t>
      </w:r>
      <w:r w:rsidRPr="006A54F2">
        <w:rPr>
          <w:rFonts w:ascii="Arial" w:hAnsi="Arial" w:cs="Arial"/>
        </w:rPr>
        <w:t xml:space="preserve">wykonania usług. </w:t>
      </w:r>
    </w:p>
    <w:p w:rsidR="00D74F09" w:rsidRDefault="00D74F09" w:rsidP="00D74F09">
      <w:pPr>
        <w:ind w:left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 xml:space="preserve">Ocena spełniania warunku nastąpi na podstawie </w:t>
      </w:r>
      <w:r w:rsidR="00B24578">
        <w:rPr>
          <w:rFonts w:ascii="Arial" w:hAnsi="Arial" w:cs="Arial"/>
        </w:rPr>
        <w:t xml:space="preserve">wykazu osób, </w:t>
      </w:r>
      <w:r w:rsidR="00B24578" w:rsidRPr="00B24578">
        <w:rPr>
          <w:rFonts w:ascii="Arial" w:hAnsi="Arial" w:cs="Arial"/>
        </w:rPr>
        <w:t>które będą uczestniczyć w wykonywaniu zamówienia stanowiącym załącznik nr 4 do specyfikacji, oświadczenia, że osoby, które będą uczestniczyć w wykonywaniu zamówienia posiadają wymagane uprawnienia stanowiące załącznik nr 5 do specyfikacji oraz wykazu wykonanych usług stanowiącym załącznik nr 6 do specyfikacji.</w:t>
      </w:r>
    </w:p>
    <w:p w:rsidR="00FE33ED" w:rsidRDefault="00FE33ED" w:rsidP="00FE33ED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Dysponują odpowiednim potencjałem techn</w:t>
      </w:r>
      <w:r w:rsidR="00CF7AAA">
        <w:rPr>
          <w:rFonts w:ascii="Arial" w:hAnsi="Arial" w:cs="Arial"/>
        </w:rPr>
        <w:t>icznym do wykonania zamówienia.</w:t>
      </w:r>
    </w:p>
    <w:p w:rsidR="00CF7AAA" w:rsidRPr="007E192F" w:rsidRDefault="00CF7AAA" w:rsidP="00CF7AAA">
      <w:pPr>
        <w:ind w:left="708"/>
        <w:jc w:val="both"/>
        <w:rPr>
          <w:rFonts w:ascii="Arial" w:hAnsi="Arial" w:cs="Arial"/>
        </w:rPr>
      </w:pPr>
      <w:r w:rsidRPr="00CF7AAA">
        <w:rPr>
          <w:rFonts w:ascii="Arial" w:hAnsi="Arial" w:cs="Arial"/>
        </w:rPr>
        <w:t xml:space="preserve">Ocena spełniania warunku nastąpi na podstawie oświadczenia Wykonawcy </w:t>
      </w:r>
      <w:r w:rsidR="000C1383">
        <w:rPr>
          <w:rFonts w:ascii="Arial" w:hAnsi="Arial" w:cs="Arial"/>
        </w:rPr>
        <w:t xml:space="preserve">               </w:t>
      </w:r>
      <w:r w:rsidRPr="00CF7AAA">
        <w:rPr>
          <w:rFonts w:ascii="Arial" w:hAnsi="Arial" w:cs="Arial"/>
        </w:rPr>
        <w:t xml:space="preserve">o </w:t>
      </w:r>
      <w:r w:rsidRPr="007E192F">
        <w:rPr>
          <w:rFonts w:ascii="Arial" w:hAnsi="Arial" w:cs="Arial"/>
        </w:rPr>
        <w:t>spełnianiu warunków określonych w art. 22 ust. 1 ustawy stanowiącego załącznik nr 1 do specyfikacji.</w:t>
      </w:r>
    </w:p>
    <w:p w:rsidR="00CF7AAA" w:rsidRPr="007E192F" w:rsidRDefault="00FE33ED" w:rsidP="007E192F">
      <w:pPr>
        <w:pStyle w:val="Akapitzlist"/>
        <w:numPr>
          <w:ilvl w:val="0"/>
          <w:numId w:val="13"/>
        </w:numPr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Dysponują osobami zdolnymi do wykonania zamówienia</w:t>
      </w:r>
      <w:r w:rsidR="00CF7AAA" w:rsidRPr="007E192F">
        <w:rPr>
          <w:rFonts w:ascii="Arial" w:hAnsi="Arial" w:cs="Arial"/>
        </w:rPr>
        <w:t>.</w:t>
      </w:r>
      <w:r w:rsidR="00A21167">
        <w:rPr>
          <w:rFonts w:ascii="Arial" w:hAnsi="Arial" w:cs="Arial"/>
        </w:rPr>
        <w:t xml:space="preserve"> </w:t>
      </w:r>
      <w:r w:rsidR="003F2B35" w:rsidRPr="007E192F">
        <w:rPr>
          <w:rFonts w:ascii="Arial" w:hAnsi="Arial" w:cs="Arial"/>
          <w:color w:val="000000"/>
        </w:rPr>
        <w:t>Wykonawca winien wskazać</w:t>
      </w:r>
      <w:r w:rsidR="007E192F">
        <w:rPr>
          <w:rFonts w:ascii="Arial" w:hAnsi="Arial" w:cs="Arial"/>
          <w:color w:val="000000"/>
        </w:rPr>
        <w:t xml:space="preserve"> co najmniej jedną osobę</w:t>
      </w:r>
      <w:r w:rsidR="003F2B35" w:rsidRPr="007E192F">
        <w:rPr>
          <w:rFonts w:ascii="Arial" w:hAnsi="Arial" w:cs="Arial"/>
          <w:color w:val="000000"/>
        </w:rPr>
        <w:t xml:space="preserve"> posiadającą kwalifikacje do danego rodzaju prowadzonych zajęć zgodnie z rozporządzeniem Ministra Edukacji Narodowej z dnia 12 marca 2009 r. w sprawie szczegółowych kwalifikacji wymaganych od nauczycieli oraz określenia szkół i wypadków, w których można zatrudnić nauczycieli nie mających wyższego wykształcenia lub ukończonego zakładu kształcenia nauczycieli (Dz.</w:t>
      </w:r>
      <w:r w:rsidR="00A21167">
        <w:rPr>
          <w:rFonts w:ascii="Arial" w:hAnsi="Arial" w:cs="Arial"/>
          <w:color w:val="000000"/>
        </w:rPr>
        <w:t xml:space="preserve"> </w:t>
      </w:r>
      <w:r w:rsidR="003F2B35" w:rsidRPr="007E192F">
        <w:rPr>
          <w:rFonts w:ascii="Arial" w:hAnsi="Arial" w:cs="Arial"/>
          <w:color w:val="000000"/>
        </w:rPr>
        <w:t xml:space="preserve">U. z 2009r. Nr 50, poz.400) oraz korzystającą </w:t>
      </w:r>
      <w:r w:rsidR="000C1383">
        <w:rPr>
          <w:rFonts w:ascii="Arial" w:hAnsi="Arial" w:cs="Arial"/>
          <w:color w:val="000000"/>
        </w:rPr>
        <w:t xml:space="preserve">                  </w:t>
      </w:r>
      <w:r w:rsidR="003F2B35" w:rsidRPr="007E192F">
        <w:rPr>
          <w:rFonts w:ascii="Arial" w:hAnsi="Arial" w:cs="Arial"/>
          <w:color w:val="000000"/>
        </w:rPr>
        <w:t>z pełni praw publicznych.</w:t>
      </w:r>
      <w:r w:rsidR="00A21167">
        <w:rPr>
          <w:rFonts w:ascii="Arial" w:hAnsi="Arial" w:cs="Arial"/>
          <w:color w:val="000000"/>
        </w:rPr>
        <w:t xml:space="preserve"> </w:t>
      </w:r>
      <w:r w:rsidR="003F2B35" w:rsidRPr="007E192F">
        <w:rPr>
          <w:rFonts w:ascii="Arial" w:hAnsi="Arial" w:cs="Arial"/>
        </w:rPr>
        <w:t>Ocena spełniania warunku nastąpi na podstawie na podstawie wykazu osób, które będą uczestniczyć w wykonywaniu zamówienia stanowiącym</w:t>
      </w:r>
      <w:r w:rsidR="007E192F">
        <w:rPr>
          <w:rFonts w:ascii="Arial" w:hAnsi="Arial" w:cs="Arial"/>
        </w:rPr>
        <w:t xml:space="preserve"> załącznik nr 4 do specyfikacji oraz</w:t>
      </w:r>
      <w:r w:rsidR="003F2B35" w:rsidRPr="007E192F">
        <w:rPr>
          <w:rFonts w:ascii="Arial" w:hAnsi="Arial" w:cs="Arial"/>
        </w:rPr>
        <w:t xml:space="preserve"> oświadczenia, że osoby, które będą uczestniczyć w wykonywaniu zamówienia posiadają wymagane uprawnienia stanowiące załącznik nr 5 do specyfikacji.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num" w:pos="709"/>
          <w:tab w:val="num" w:pos="2790"/>
        </w:tabs>
        <w:ind w:left="709" w:hanging="283"/>
        <w:jc w:val="both"/>
        <w:rPr>
          <w:rFonts w:ascii="Arial" w:hAnsi="Arial" w:cs="Arial"/>
        </w:rPr>
      </w:pPr>
      <w:r w:rsidRPr="007E192F">
        <w:rPr>
          <w:rFonts w:ascii="Arial" w:hAnsi="Arial" w:cs="Arial"/>
        </w:rPr>
        <w:t>Znajdują</w:t>
      </w:r>
      <w:r w:rsidRPr="003F2B35">
        <w:rPr>
          <w:rFonts w:ascii="Arial" w:hAnsi="Arial" w:cs="Arial"/>
        </w:rPr>
        <w:t xml:space="preserve"> się w sytuacji ekonomicznej i finansowej zapewniającej wykonanie zamówienia</w:t>
      </w:r>
      <w:r>
        <w:rPr>
          <w:rFonts w:ascii="Arial" w:hAnsi="Arial" w:cs="Arial"/>
        </w:rPr>
        <w:t>. Ocena spełniania warunku nastąpi na podstawie oświadczenia Wykonawcy o spełnianiu warunków określonych w art. 22 ust. 1 ustawy stanowiącego załącznik nr 1 do specyfikacji.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</w:t>
      </w:r>
      <w:r w:rsidR="00A21167">
        <w:rPr>
          <w:rFonts w:ascii="Arial" w:hAnsi="Arial" w:cs="Arial"/>
          <w:i/>
          <w:sz w:val="28"/>
          <w:szCs w:val="28"/>
          <w:u w:val="single"/>
        </w:rPr>
        <w:t>kumenty, jakie mają dostarczyć W</w:t>
      </w:r>
      <w:r>
        <w:rPr>
          <w:rFonts w:ascii="Arial" w:hAnsi="Arial" w:cs="Arial"/>
          <w:i/>
          <w:sz w:val="28"/>
          <w:szCs w:val="28"/>
          <w:u w:val="single"/>
        </w:rPr>
        <w:t>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Wykonawcy o spełnianiu warunków określonych w art. 22 ust. 1 ustawy wg wzoru stanowiącego nr 1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braku podstaw do wykluczenia wg wzoru stanowiącego załącznik nr 2 do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Wykonawcy w celu wykazania braku podstaw do wykluczenia              w zakresie art. 24 ust. 1 pkt 2 ustawy (dotyczy osób fizycznych) wg wzoru stanowiącego załącznik nr 3 do specyfikacji,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ofert, a w stosunku do osób fizycznych oświadczenia                        w zakresie art. 24 ust. 1 pkt 2 ustawy. </w:t>
      </w:r>
    </w:p>
    <w:p w:rsidR="00B24578" w:rsidRDefault="00B24578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osób, które będą uczestniczyć w wykonywaniu zamówienia stanowiący załącznik nr 4 do specyfikacji.</w:t>
      </w:r>
    </w:p>
    <w:p w:rsidR="00B24578" w:rsidRDefault="00B24578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Oświadczenie, że osoby, które będą uczestniczyć w wykonywaniu zamówienia, posiadają wymagane uprawnienia, jeżeli ustawy nakładają obowiązek posiadania takich uprawnień stanowiące załącznik nr 5 do specyfikacji.</w:t>
      </w:r>
    </w:p>
    <w:p w:rsidR="000C1383" w:rsidRPr="000C1383" w:rsidRDefault="000C1383" w:rsidP="000C1383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B24578" w:rsidRDefault="00B24578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Wykaz </w:t>
      </w:r>
      <w:r w:rsidR="00DF69F3">
        <w:rPr>
          <w:rFonts w:ascii="Arial" w:hAnsi="Arial" w:cs="Arial"/>
        </w:rPr>
        <w:t xml:space="preserve">wykonanych usług w zakresie niezbędnym do wykazania spełniania warunku wiedzy i doświadczenia w okresie ostatnich trzech lat przed upływem terminy składania ofert, a jeżeli okres prowadzenia działalności jest krótszy – </w:t>
      </w:r>
      <w:r w:rsidR="000C1383">
        <w:rPr>
          <w:rFonts w:ascii="Arial" w:hAnsi="Arial" w:cs="Arial"/>
        </w:rPr>
        <w:t xml:space="preserve">              </w:t>
      </w:r>
      <w:r w:rsidR="00DF69F3">
        <w:rPr>
          <w:rFonts w:ascii="Arial" w:hAnsi="Arial" w:cs="Arial"/>
        </w:rPr>
        <w:t>w tym okresie</w:t>
      </w:r>
      <w:r w:rsidR="003F2B35">
        <w:rPr>
          <w:rFonts w:ascii="Arial" w:hAnsi="Arial" w:cs="Arial"/>
        </w:rPr>
        <w:t xml:space="preserve"> wraz z załączonymi dokumentami potwierdzającymi, że usługi zostały wykonane należycie,</w:t>
      </w:r>
      <w:r w:rsidR="00DF69F3">
        <w:rPr>
          <w:rFonts w:ascii="Arial" w:hAnsi="Arial" w:cs="Arial"/>
        </w:rPr>
        <w:t xml:space="preserve"> stanowiący załącznik nr 6 do specyfikacji.</w:t>
      </w:r>
    </w:p>
    <w:p w:rsidR="007E192F" w:rsidRDefault="007E192F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o wpisie do ewidencji działalności gospodarczej w celu sprawdzenia przez Zamawiającego formy reprezentacji Wykonawcy.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Dokumenty, o których mowa wyżej winny być przedstawione w formie oryginału lub kserokopii poświadczonej </w:t>
      </w:r>
      <w:r w:rsidR="00A21167">
        <w:rPr>
          <w:rFonts w:ascii="Arial" w:hAnsi="Arial" w:cs="Arial"/>
        </w:rPr>
        <w:t>za zgodność z oryginałem przez W</w:t>
      </w:r>
      <w:r>
        <w:rPr>
          <w:rFonts w:ascii="Arial" w:hAnsi="Arial" w:cs="Arial"/>
        </w:rPr>
        <w:t>ykonawcę.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A21167">
        <w:t>edy,  gdy przedstawiona  przez W</w:t>
      </w:r>
      <w:r>
        <w:t>ykonawcę kserokopia dokumentu jest nieczytelna lub budzi wątpliwości co do jej prawdziwości                         a zamawiający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język polski, poświadczonym przez wykonawcę.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>
        <w:rPr>
          <w:rFonts w:ascii="Arial" w:hAnsi="Arial" w:cs="Arial"/>
        </w:rPr>
        <w:t xml:space="preserve">załącznik nr </w:t>
      </w:r>
      <w:r w:rsidR="00DF69F3">
        <w:rPr>
          <w:rFonts w:ascii="Arial" w:hAnsi="Arial" w:cs="Arial"/>
        </w:rPr>
        <w:t>7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FB5DA1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</w:t>
      </w:r>
      <w:r w:rsidR="00A21167">
        <w:rPr>
          <w:rFonts w:ascii="Arial" w:hAnsi="Arial" w:cs="Arial"/>
        </w:rPr>
        <w:t xml:space="preserve"> zgodnie z formą reprezentacji W</w:t>
      </w:r>
      <w:r w:rsidRPr="008072E4">
        <w:rPr>
          <w:rFonts w:ascii="Arial" w:hAnsi="Arial" w:cs="Arial"/>
        </w:rPr>
        <w:t>ykonawcy określoną w rejestrze handlowym lub innym dokumencie</w:t>
      </w:r>
      <w:r w:rsidR="007E192F">
        <w:rPr>
          <w:rFonts w:ascii="Arial" w:hAnsi="Arial" w:cs="Arial"/>
        </w:rPr>
        <w:t xml:space="preserve"> (zaświadczeniu o wpisie do ewidencji działalności gospodarczej)</w:t>
      </w:r>
      <w:r w:rsidRPr="008072E4">
        <w:rPr>
          <w:rFonts w:ascii="Arial" w:hAnsi="Arial" w:cs="Arial"/>
        </w:rPr>
        <w:t>, właś</w:t>
      </w:r>
      <w:r w:rsidR="00A21167">
        <w:rPr>
          <w:rFonts w:ascii="Arial" w:hAnsi="Arial" w:cs="Arial"/>
        </w:rPr>
        <w:t>ciwym dla formy organizacyjnej W</w:t>
      </w:r>
      <w:r w:rsidRPr="008072E4">
        <w:rPr>
          <w:rFonts w:ascii="Arial" w:hAnsi="Arial" w:cs="Arial"/>
        </w:rPr>
        <w:t>ykonawcy. W przypadku składania oświadczeń  woli przez osoby nie ujawnione we właściwym rejestrze niezbędne jest dołączenie do oferty stosownego pełnomocnictwa.</w:t>
      </w:r>
    </w:p>
    <w:p w:rsidR="00D13B8F" w:rsidRPr="00A21167" w:rsidRDefault="00A21167" w:rsidP="00A21167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</w:t>
      </w:r>
      <w:r w:rsidR="00D13B8F">
        <w:rPr>
          <w:rFonts w:ascii="Arial" w:hAnsi="Arial" w:cs="Arial"/>
        </w:rPr>
        <w:t>ykonawca nanosi zmiany (poprawki) muszą być datowane i parafowane przez osobę/by podpisującą/e ofertę upoważnione do</w:t>
      </w:r>
      <w:r>
        <w:rPr>
          <w:rFonts w:ascii="Arial" w:hAnsi="Arial" w:cs="Arial"/>
        </w:rPr>
        <w:t xml:space="preserve"> występowania w imieniu W</w:t>
      </w:r>
      <w:r w:rsidR="00D13B8F" w:rsidRPr="00A21167">
        <w:rPr>
          <w:rFonts w:ascii="Arial" w:hAnsi="Arial" w:cs="Arial"/>
        </w:rPr>
        <w:t>ykonawcy – w przeciwnym wypadku nie będą uwzględniane.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A21167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</w:t>
      </w:r>
      <w:r w:rsidR="00D13B8F">
        <w:rPr>
          <w:rFonts w:ascii="Arial" w:hAnsi="Arial" w:cs="Arial"/>
        </w:rPr>
        <w:t>ykonawca uczestniczący w postępowaniu przetargowym może złożyć tylko jedną ofertę. Złożenie większej liczby ofert spowoduje wykluczenie Wykonawcy z postępowania.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</w:t>
      </w:r>
      <w:r w:rsidR="00A21167">
        <w:rPr>
          <w:rFonts w:ascii="Arial" w:hAnsi="Arial" w:cs="Arial"/>
        </w:rPr>
        <w:t>ę między Wykonawcą a Z</w:t>
      </w:r>
      <w:r>
        <w:rPr>
          <w:rFonts w:ascii="Arial" w:hAnsi="Arial" w:cs="Arial"/>
        </w:rPr>
        <w:t>amawiającym wymaga formy pisemnej.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 wzorami stanowiącymi załączniki do niniejszej specyfikacji.</w:t>
      </w:r>
    </w:p>
    <w:p w:rsidR="000C1383" w:rsidRDefault="00D13B8F" w:rsidP="008018DE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gdyby oferta zawierała informacje stanowiące tajemnicę przedsiębiorstwa w rozumieniu przepisów o zwal</w:t>
      </w:r>
      <w:r w:rsidR="00A21167">
        <w:rPr>
          <w:rFonts w:ascii="Arial" w:hAnsi="Arial" w:cs="Arial"/>
        </w:rPr>
        <w:t>czaniu nieuczciwej konkurencji W</w:t>
      </w:r>
      <w:r>
        <w:rPr>
          <w:rFonts w:ascii="Arial" w:hAnsi="Arial" w:cs="Arial"/>
        </w:rPr>
        <w:t xml:space="preserve">ykonawca winien w sposób nie budzący wątpliwości zastrzec, które spośród zawartych w ofercie informacji stanowią tajemnicę </w:t>
      </w:r>
    </w:p>
    <w:p w:rsidR="000C1383" w:rsidRPr="000C1383" w:rsidRDefault="000C1383" w:rsidP="000C1383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Pr="008018DE" w:rsidRDefault="00D13B8F" w:rsidP="000C1383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D13B8F" w:rsidRDefault="00D13B8F" w:rsidP="00246F78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</w:t>
      </w:r>
      <w:r w:rsidR="00A21167">
        <w:rPr>
          <w:rFonts w:ascii="Arial" w:hAnsi="Arial" w:cs="Arial"/>
        </w:rPr>
        <w:t>y - Prawo zamówień publicznych W</w:t>
      </w:r>
      <w:r w:rsidRPr="008D4CB5">
        <w:rPr>
          <w:rFonts w:ascii="Arial" w:hAnsi="Arial" w:cs="Arial"/>
        </w:rPr>
        <w:t>ykonawcy mogą wspólnie ubiegać się o udzielenie zamówienia. W związku z powyż</w:t>
      </w:r>
      <w:r w:rsidR="00A21167">
        <w:rPr>
          <w:rFonts w:ascii="Arial" w:hAnsi="Arial" w:cs="Arial"/>
        </w:rPr>
        <w:t>szym W</w:t>
      </w:r>
      <w:r w:rsidRPr="008D4CB5">
        <w:rPr>
          <w:rFonts w:ascii="Arial" w:hAnsi="Arial" w:cs="Arial"/>
        </w:rPr>
        <w:t>ykonawcy winni ustanowić pełnomocnika do reprezentowania ich                           w postępowaniu i zawarcia umowy w sprawie zamówienia publicznego.                 W związku z tym w ofercie należy wówczas wpisać wszystkich członków konsorcjum z uwzględnieniem lidera konsorcjum. Przed podpisaniem umowy           w sprawie zamówienia publicznego z</w:t>
      </w:r>
      <w:r w:rsidR="000C1383">
        <w:rPr>
          <w:rFonts w:ascii="Arial" w:hAnsi="Arial" w:cs="Arial"/>
        </w:rPr>
        <w:t xml:space="preserve"> </w:t>
      </w:r>
      <w:r w:rsidRPr="008D4CB5">
        <w:rPr>
          <w:rFonts w:ascii="Arial" w:hAnsi="Arial" w:cs="Arial"/>
        </w:rPr>
        <w:t>zamawiającym</w:t>
      </w:r>
      <w:r w:rsidR="00A21167">
        <w:rPr>
          <w:rFonts w:ascii="Arial" w:hAnsi="Arial" w:cs="Arial"/>
        </w:rPr>
        <w:t xml:space="preserve"> W</w:t>
      </w:r>
      <w:r w:rsidRPr="008D4CB5">
        <w:rPr>
          <w:rFonts w:ascii="Arial" w:hAnsi="Arial" w:cs="Arial"/>
        </w:rPr>
        <w:t>ykonawca (pełnomocnik) zobowiązany jest przedłożyć zamawiającemu umowę regulującą współpracę tych wykonawców.</w:t>
      </w:r>
    </w:p>
    <w:p w:rsidR="005F0EBE" w:rsidRPr="005F0EBE" w:rsidRDefault="005F0EBE" w:rsidP="005F0EBE">
      <w:pPr>
        <w:pStyle w:val="Akapitzlist"/>
        <w:numPr>
          <w:ilvl w:val="0"/>
          <w:numId w:val="6"/>
        </w:numPr>
        <w:tabs>
          <w:tab w:val="clear" w:pos="1065"/>
          <w:tab w:val="num" w:pos="709"/>
        </w:tabs>
        <w:autoSpaceDE w:val="0"/>
        <w:autoSpaceDN w:val="0"/>
        <w:adjustRightInd w:val="0"/>
        <w:ind w:left="709" w:hanging="567"/>
        <w:jc w:val="both"/>
        <w:rPr>
          <w:rFonts w:ascii="Arial" w:hAnsi="Arial" w:cs="Arial"/>
        </w:rPr>
      </w:pPr>
      <w:r w:rsidRPr="005F0EBE">
        <w:rPr>
          <w:rFonts w:ascii="Arial" w:hAnsi="Arial" w:cs="Arial"/>
        </w:rPr>
        <w:t>Wykonawca może polegać na wie</w:t>
      </w:r>
      <w:r>
        <w:rPr>
          <w:rFonts w:ascii="Arial" w:hAnsi="Arial" w:cs="Arial"/>
        </w:rPr>
        <w:t xml:space="preserve">dzy i doświadczeniu, potencjale </w:t>
      </w:r>
      <w:r w:rsidRPr="005F0EBE">
        <w:rPr>
          <w:rFonts w:ascii="Arial" w:hAnsi="Arial" w:cs="Arial"/>
        </w:rPr>
        <w:t>technicznym, osobach zdolnych do wykonaniazamówienia lub zdolnościach finansowych innych podmiotów, niezależnie od charakteru prawnego łączącego go z nimistosunków. Wykonawca w takiej sytuacji zobowiązany jest udowodnić zamawiającemu, iż będzie dysponowałzasobami niezbędnymi do realizacji zamówienia, w szczególności przedstawiając pisemne zobowiązanie tychpodmiotów do oddania mu do dyspozycji niezbędnych zasobów na okres korzystania z nich przy wykonaniuzamówienia, przedstawiając w tym celu:</w:t>
      </w:r>
      <w:r>
        <w:rPr>
          <w:rFonts w:ascii="Arial" w:hAnsi="Arial" w:cs="Arial"/>
        </w:rPr>
        <w:t xml:space="preserve"> p</w:t>
      </w:r>
      <w:r w:rsidRPr="005F0EBE">
        <w:rPr>
          <w:rFonts w:ascii="Arial" w:hAnsi="Arial" w:cs="Arial"/>
        </w:rPr>
        <w:t xml:space="preserve">isemne zobowiązanie tych podmiotów do zrealizowania części zamówienia, zawierające zakres czynności,które te podmioty zobowiązują się wykonać - </w:t>
      </w:r>
      <w:r w:rsidR="000C1383">
        <w:rPr>
          <w:rFonts w:ascii="Arial" w:hAnsi="Arial" w:cs="Arial"/>
        </w:rPr>
        <w:t xml:space="preserve">             </w:t>
      </w:r>
      <w:r w:rsidRPr="005F0EBE">
        <w:rPr>
          <w:rFonts w:ascii="Arial" w:hAnsi="Arial" w:cs="Arial"/>
        </w:rPr>
        <w:t>w przypadku, gdy Wykonawca wskazując spełnienie warunku udziałuw postępowaniu polega na wiedzy i doświadczeniu innych podmiotów</w:t>
      </w:r>
      <w:r>
        <w:rPr>
          <w:rFonts w:ascii="Arial" w:hAnsi="Arial" w:cs="Arial"/>
        </w:rPr>
        <w:t xml:space="preserve"> oraz p</w:t>
      </w:r>
      <w:r w:rsidRPr="005F0EBE">
        <w:rPr>
          <w:rFonts w:ascii="Arial" w:hAnsi="Arial" w:cs="Arial"/>
        </w:rPr>
        <w:t>isemne zobowiązanie tych podmiotów do oddania do dyspozycji Wykonawcy osób na okres ich udziałuw wykonywaniu zamówienia, zawierające także listę osób, które zostaną przez ten podmiot udostępnione -</w:t>
      </w:r>
      <w:r w:rsidR="00A21167">
        <w:rPr>
          <w:rFonts w:ascii="Arial" w:hAnsi="Arial" w:cs="Arial"/>
        </w:rPr>
        <w:t xml:space="preserve"> </w:t>
      </w:r>
      <w:r w:rsidRPr="005F0EBE">
        <w:rPr>
          <w:rFonts w:ascii="Arial" w:hAnsi="Arial" w:cs="Arial"/>
        </w:rPr>
        <w:t>w przypadku, gdy Wykonawca wskazując spełnienie warunku udziału w postępowaniu polega na osobach innegopodmiotu.</w:t>
      </w:r>
    </w:p>
    <w:p w:rsidR="00D13B8F" w:rsidRPr="005F0EBE" w:rsidRDefault="00D13B8F" w:rsidP="005F0EBE">
      <w:pPr>
        <w:pStyle w:val="Akapitzlist"/>
        <w:numPr>
          <w:ilvl w:val="0"/>
          <w:numId w:val="6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5F0EBE">
        <w:rPr>
          <w:rFonts w:ascii="Arial" w:hAnsi="Arial" w:cs="Arial"/>
        </w:rPr>
        <w:t>Kompletna oferta powinna zawierać:</w:t>
      </w:r>
    </w:p>
    <w:p w:rsidR="00D13B8F" w:rsidRPr="00461FAB" w:rsidRDefault="00D13B8F" w:rsidP="00D13B8F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 xml:space="preserve">-   wypełniony formularz ofertowy wg wzoru stanowiącego </w:t>
      </w:r>
      <w:r w:rsidR="00DF69F3">
        <w:rPr>
          <w:rFonts w:ascii="Arial" w:hAnsi="Arial" w:cs="Arial"/>
        </w:rPr>
        <w:t>załącznik nr 7</w:t>
      </w:r>
      <w:r w:rsidRPr="00461FAB">
        <w:rPr>
          <w:rFonts w:ascii="Arial" w:hAnsi="Arial" w:cs="Arial"/>
        </w:rPr>
        <w:t xml:space="preserve"> do specyfikacji,</w:t>
      </w:r>
    </w:p>
    <w:p w:rsidR="00D13B8F" w:rsidRPr="00461FAB" w:rsidRDefault="00D13B8F" w:rsidP="005F0EBE">
      <w:pPr>
        <w:numPr>
          <w:ilvl w:val="1"/>
          <w:numId w:val="6"/>
        </w:numPr>
        <w:ind w:left="1260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>oświadczenia i dokumenty wymienione w</w:t>
      </w:r>
      <w:r w:rsidR="00C22E8C" w:rsidRPr="00461FAB">
        <w:rPr>
          <w:rFonts w:ascii="Arial" w:hAnsi="Arial" w:cs="Arial"/>
        </w:rPr>
        <w:t xml:space="preserve"> pkt. V ni</w:t>
      </w:r>
      <w:r w:rsidR="00AC6696" w:rsidRPr="00461FAB">
        <w:rPr>
          <w:rFonts w:ascii="Arial" w:hAnsi="Arial" w:cs="Arial"/>
        </w:rPr>
        <w:t>niejszej specyfikacji,</w:t>
      </w:r>
    </w:p>
    <w:p w:rsidR="00CF7AAA" w:rsidRPr="00461FAB" w:rsidRDefault="00CF7AAA" w:rsidP="005F0EBE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left="709" w:hanging="567"/>
        <w:jc w:val="both"/>
        <w:rPr>
          <w:rFonts w:ascii="Arial" w:hAnsi="Arial" w:cs="Arial"/>
        </w:rPr>
      </w:pPr>
      <w:r w:rsidRPr="00461FAB">
        <w:rPr>
          <w:rFonts w:ascii="Arial" w:hAnsi="Arial" w:cs="Arial"/>
        </w:rPr>
        <w:t xml:space="preserve"> Cenę ofertową należy podać jako cenę </w:t>
      </w:r>
      <w:r w:rsidR="00DF69F3">
        <w:rPr>
          <w:rFonts w:ascii="Arial" w:hAnsi="Arial" w:cs="Arial"/>
        </w:rPr>
        <w:t>ryczałtową za jedną godzinę lekcyjną (45 minut)</w:t>
      </w:r>
      <w:r w:rsidRPr="00461FAB">
        <w:rPr>
          <w:rFonts w:ascii="Arial" w:hAnsi="Arial" w:cs="Arial"/>
        </w:rPr>
        <w:t xml:space="preserve">. Cena ofertowa winna być podana cyfrowo i słownie w wyrażeniu netto i z doliczeniem podatku od towarów i usług (VAT). Cena winna zawierać wszelkie </w:t>
      </w:r>
      <w:r w:rsidR="00DF69F3">
        <w:rPr>
          <w:rFonts w:ascii="Arial" w:hAnsi="Arial" w:cs="Arial"/>
        </w:rPr>
        <w:t>koszty, podatki i pozostałe składniki cenotwórcze niezbędne do wykonania przedmiotu zamówienia.</w:t>
      </w:r>
    </w:p>
    <w:p w:rsidR="00D13B8F" w:rsidRDefault="008018DE" w:rsidP="00461FAB">
      <w:pPr>
        <w:pStyle w:val="Tekstpodstawowywcity3"/>
        <w:ind w:left="709" w:firstLine="0"/>
      </w:pPr>
      <w:r w:rsidRPr="00461FAB">
        <w:t>Zaproponowana cena jest ceną ostateczną i nie podlega waloryzacji. Wszelkie rozliczenia</w:t>
      </w:r>
      <w:r>
        <w:t xml:space="preserve"> z Wykonawcą dokonywane będą w złotych polskich (PLN).</w:t>
      </w:r>
    </w:p>
    <w:p w:rsidR="008018DE" w:rsidRDefault="008018DE" w:rsidP="000B105B">
      <w:pPr>
        <w:pStyle w:val="Tekstpodstawowywcity3"/>
        <w:ind w:hanging="578"/>
        <w:rPr>
          <w:sz w:val="20"/>
        </w:rPr>
      </w:pPr>
      <w:r w:rsidRPr="000B105B">
        <w:t>1</w:t>
      </w:r>
      <w:r w:rsidR="005F0EBE" w:rsidRPr="000B105B">
        <w:t>4</w:t>
      </w:r>
      <w:r w:rsidRPr="000B105B">
        <w:t xml:space="preserve">. </w:t>
      </w:r>
      <w:r w:rsidRPr="000B105B">
        <w:tab/>
        <w:t xml:space="preserve">Należność za wykonane zamówienie będzie realizowana w terminie </w:t>
      </w:r>
      <w:r w:rsidR="000B105B" w:rsidRPr="000B105B">
        <w:t xml:space="preserve">14 dni od daty </w:t>
      </w:r>
      <w:r w:rsidR="000B105B" w:rsidRPr="000B105B">
        <w:rPr>
          <w:color w:val="000000"/>
        </w:rPr>
        <w:t>dostarczenia</w:t>
      </w:r>
      <w:r w:rsidR="000B105B" w:rsidRPr="000B105B">
        <w:t xml:space="preserve"> prawidłowo wypełnionego rachunku/faktury wraz </w:t>
      </w:r>
      <w:r w:rsidR="000C1383">
        <w:t xml:space="preserve">                          </w:t>
      </w:r>
      <w:r w:rsidR="000B105B" w:rsidRPr="000B105B">
        <w:t>z potwierdzeniem wykonania czynności przez Zamawiającego – protokołem odbioru.</w:t>
      </w: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A21167">
        <w:rPr>
          <w:rFonts w:ascii="Arial" w:hAnsi="Arial" w:cs="Arial"/>
        </w:rPr>
        <w:t xml:space="preserve">za jedną godzinę lekcyjną 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0C1383" w:rsidRDefault="000C1383" w:rsidP="000C1383">
      <w:pPr>
        <w:jc w:val="right"/>
        <w:rPr>
          <w:rFonts w:ascii="Arial" w:hAnsi="Arial" w:cs="Arial"/>
          <w:sz w:val="20"/>
        </w:rPr>
      </w:pP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D13B8F" w:rsidRDefault="00D13B8F" w:rsidP="00D13B8F">
      <w:pPr>
        <w:rPr>
          <w:rFonts w:ascii="Arial" w:hAnsi="Arial" w:cs="Arial"/>
          <w:b/>
          <w:i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A21167">
        <w:rPr>
          <w:rFonts w:ascii="Arial" w:hAnsi="Arial" w:cs="Arial"/>
          <w:b/>
          <w:i/>
        </w:rPr>
        <w:t>za jedną godzinę lekcyjną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010D63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D13B8F" w:rsidRP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może zwrócić się na piśmie do zamawiającego o wyjaśnienie treści specyfikacji istotnych warunków zamówienia w terminie zgodnym z art. 38 ust. 1 </w:t>
      </w:r>
      <w:r w:rsidR="000C1383"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>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3B8F" w:rsidRDefault="00246F78" w:rsidP="00D13B8F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</w:p>
    <w:p w:rsidR="00766B87" w:rsidRPr="00D80D92" w:rsidRDefault="00766B87" w:rsidP="00D80D92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</w:t>
      </w:r>
      <w:r w:rsidR="007E192F">
        <w:t>na prośbę strony</w:t>
      </w:r>
      <w:r w:rsidR="00D13B8F">
        <w:t xml:space="preserve">. </w:t>
      </w:r>
    </w:p>
    <w:p w:rsidR="00D13B8F" w:rsidRDefault="00D13B8F" w:rsidP="00D13B8F">
      <w:pPr>
        <w:tabs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Default="00D13B8F" w:rsidP="005F0EBE">
      <w:pPr>
        <w:numPr>
          <w:ilvl w:val="1"/>
          <w:numId w:val="6"/>
        </w:numPr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>
        <w:rPr>
          <w:rFonts w:ascii="Arial" w:hAnsi="Arial" w:cs="Arial"/>
        </w:rPr>
        <w:t xml:space="preserve">rzędu Gminy Kamienica Polska </w:t>
      </w:r>
      <w:r w:rsidR="00D80D92">
        <w:rPr>
          <w:rFonts w:ascii="Arial" w:hAnsi="Arial" w:cs="Arial"/>
        </w:rPr>
        <w:t>– fax 34/32-73-149, e-mail: anna.wawrzynczak@kamienicapolska.gmina.pl</w:t>
      </w:r>
      <w:r>
        <w:rPr>
          <w:rFonts w:ascii="Arial" w:hAnsi="Arial" w:cs="Arial"/>
        </w:rPr>
        <w:t>.</w:t>
      </w:r>
    </w:p>
    <w:p w:rsidR="008D4CB5" w:rsidRPr="008D4CB5" w:rsidRDefault="008D4CB5" w:rsidP="00461FAB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D13B8F" w:rsidRDefault="00D13B8F" w:rsidP="00D13B8F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493011" w:rsidRDefault="00493011" w:rsidP="008072E4">
      <w:pPr>
        <w:rPr>
          <w:rFonts w:ascii="Arial" w:hAnsi="Arial" w:cs="Arial"/>
          <w:sz w:val="20"/>
        </w:rPr>
      </w:pP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pStyle w:val="Tekstpodstawowy2"/>
      </w:pPr>
      <w:r>
        <w:t>Wykonawca może wprowadzić zmiany, modyfikacje i uzupełnienia do złożonej oferty pod warunkiem, że zamawiający otrzyma pisemne powiadomienie o wprowadzeniu zmian przed terminem składania ofert.</w:t>
      </w:r>
    </w:p>
    <w:p w:rsidR="00A21167" w:rsidRDefault="00A21167" w:rsidP="000C1383">
      <w:pPr>
        <w:jc w:val="right"/>
        <w:rPr>
          <w:rFonts w:ascii="Arial" w:hAnsi="Arial" w:cs="Arial"/>
          <w:sz w:val="20"/>
        </w:rPr>
      </w:pP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Default="00D13B8F" w:rsidP="00D13B8F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D13B8F" w:rsidRDefault="00D13B8F" w:rsidP="00D13B8F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7E192F" w:rsidRDefault="007E192F" w:rsidP="00D13B8F">
      <w:pPr>
        <w:pStyle w:val="Tekstpodstawowy2"/>
      </w:pPr>
      <w:r>
        <w:t xml:space="preserve">„Nazwa i </w:t>
      </w:r>
      <w:r w:rsidR="00A21167">
        <w:t>adres W</w:t>
      </w:r>
      <w:r>
        <w:t>ykonawcy” (ze względu na zwrot oferty złożonej po terminie składania).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Default="00D13B8F" w:rsidP="00D13B8F">
      <w:pPr>
        <w:jc w:val="both"/>
        <w:rPr>
          <w:rFonts w:ascii="Arial" w:hAnsi="Arial" w:cs="Arial"/>
        </w:rPr>
      </w:pPr>
      <w:r w:rsidRPr="00CD7DDF">
        <w:rPr>
          <w:rFonts w:ascii="Arial" w:hAnsi="Arial" w:cs="Arial"/>
        </w:rPr>
        <w:t>"Oferta w przetargu nieograniczonym –</w:t>
      </w:r>
      <w:r w:rsidR="007E192F">
        <w:rPr>
          <w:rFonts w:ascii="Arial" w:hAnsi="Arial" w:cs="Arial"/>
        </w:rPr>
        <w:t xml:space="preserve"> </w:t>
      </w:r>
      <w:r w:rsidR="005F0EBE" w:rsidRPr="00CD7DDF">
        <w:rPr>
          <w:rFonts w:ascii="Arial" w:hAnsi="Arial"/>
        </w:rPr>
        <w:t xml:space="preserve">świadczenie usług edukacyjnych polegających na prowadzeniu zajęć dydaktycznych </w:t>
      </w:r>
      <w:r w:rsidR="00461FAB" w:rsidRPr="00CD7DDF">
        <w:rPr>
          <w:rFonts w:ascii="Arial" w:hAnsi="Arial"/>
        </w:rPr>
        <w:t>w ramach projektu „Razem osiągniemy sukces”</w:t>
      </w:r>
      <w:r w:rsidR="00CD7DDF" w:rsidRPr="00CD7DDF">
        <w:rPr>
          <w:rFonts w:ascii="Arial" w:hAnsi="Arial"/>
        </w:rPr>
        <w:t xml:space="preserve"> </w:t>
      </w:r>
      <w:r w:rsidR="007E192F" w:rsidRPr="00477270">
        <w:rPr>
          <w:rFonts w:ascii="Arial" w:hAnsi="Arial" w:cs="Arial"/>
        </w:rPr>
        <w:t xml:space="preserve">w ramach Programu Operacyjnego Kapitał Ludzki,  Priorytet IX, Działanie 9.1, Poddziałanie 9.1.2 Wyrównywanie szans edukacyjnych uczniów </w:t>
      </w:r>
      <w:r w:rsidR="000C1383">
        <w:rPr>
          <w:rFonts w:ascii="Arial" w:hAnsi="Arial" w:cs="Arial"/>
        </w:rPr>
        <w:t xml:space="preserve">                    </w:t>
      </w:r>
      <w:r w:rsidR="007E192F" w:rsidRPr="00477270">
        <w:rPr>
          <w:rFonts w:ascii="Arial" w:hAnsi="Arial" w:cs="Arial"/>
        </w:rPr>
        <w:t xml:space="preserve">o utrudnionym dostępie do edukacji oraz zmniejszanie różnic w jakości usług edukacyjnych </w:t>
      </w:r>
      <w:r w:rsidR="00CD7DDF" w:rsidRPr="00CD7DDF">
        <w:rPr>
          <w:rFonts w:ascii="Arial" w:hAnsi="Arial"/>
        </w:rPr>
        <w:t xml:space="preserve">– część </w:t>
      </w:r>
      <w:r w:rsidR="00D742D7">
        <w:rPr>
          <w:rFonts w:ascii="Arial" w:hAnsi="Arial"/>
        </w:rPr>
        <w:t>zamówienia nr …”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oraz adnotacja "Nie </w:t>
      </w:r>
      <w:r w:rsidRPr="004F77FB">
        <w:rPr>
          <w:rFonts w:ascii="Arial" w:hAnsi="Arial" w:cs="Arial"/>
        </w:rPr>
        <w:t xml:space="preserve">otwierać przed terminem </w:t>
      </w:r>
      <w:r w:rsidR="004F77FB" w:rsidRPr="00245C52">
        <w:rPr>
          <w:rFonts w:ascii="Arial" w:hAnsi="Arial" w:cs="Arial"/>
        </w:rPr>
        <w:t>ot</w:t>
      </w:r>
      <w:r w:rsidR="00F21846" w:rsidRPr="00245C52">
        <w:rPr>
          <w:rFonts w:ascii="Arial" w:hAnsi="Arial" w:cs="Arial"/>
        </w:rPr>
        <w:t xml:space="preserve">warcia ofert, tj. przed </w:t>
      </w:r>
      <w:r w:rsidR="00A21167" w:rsidRPr="00A21167">
        <w:rPr>
          <w:rFonts w:ascii="Arial" w:hAnsi="Arial" w:cs="Arial"/>
        </w:rPr>
        <w:t>17.11</w:t>
      </w:r>
      <w:r w:rsidR="00FB5DA1" w:rsidRPr="00A21167">
        <w:rPr>
          <w:rFonts w:ascii="Arial" w:hAnsi="Arial" w:cs="Arial"/>
        </w:rPr>
        <w:t>.2011</w:t>
      </w:r>
      <w:r w:rsidRPr="00A21167">
        <w:rPr>
          <w:rFonts w:ascii="Arial" w:hAnsi="Arial" w:cs="Arial"/>
        </w:rPr>
        <w:t>r.</w:t>
      </w:r>
      <w:r w:rsidRPr="00245C52">
        <w:rPr>
          <w:rFonts w:ascii="Arial" w:hAnsi="Arial" w:cs="Arial"/>
        </w:rPr>
        <w:t xml:space="preserve"> godz. 10</w:t>
      </w:r>
      <w:r w:rsidR="008228F7">
        <w:rPr>
          <w:rFonts w:ascii="Arial" w:hAnsi="Arial" w:cs="Arial"/>
          <w:vertAlign w:val="superscript"/>
        </w:rPr>
        <w:t>2</w:t>
      </w:r>
      <w:r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</w:rPr>
        <w:t xml:space="preserve">".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Oferty należy składać na adres Zamawiającego: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Wójt Gminy Kamienica Polska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ul. Konopnickiej 12, 42-260 Kamienica Polska 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do </w:t>
      </w:r>
      <w:r w:rsidR="00766B87" w:rsidRPr="00A21167">
        <w:rPr>
          <w:rFonts w:ascii="Arial" w:hAnsi="Arial" w:cs="Arial"/>
        </w:rPr>
        <w:t xml:space="preserve">dnia </w:t>
      </w:r>
      <w:r w:rsidR="00A21167" w:rsidRPr="00A21167">
        <w:rPr>
          <w:rFonts w:ascii="Arial" w:hAnsi="Arial" w:cs="Arial"/>
        </w:rPr>
        <w:t>17.11</w:t>
      </w:r>
      <w:r w:rsidR="00FB5DA1" w:rsidRPr="00A21167">
        <w:rPr>
          <w:rFonts w:ascii="Arial" w:hAnsi="Arial" w:cs="Arial"/>
        </w:rPr>
        <w:t>.2011</w:t>
      </w:r>
      <w:r w:rsidRPr="00A21167">
        <w:rPr>
          <w:rFonts w:ascii="Arial" w:hAnsi="Arial" w:cs="Arial"/>
        </w:rPr>
        <w:t>r. do godz</w:t>
      </w:r>
      <w:r w:rsidRPr="00245C52">
        <w:rPr>
          <w:rFonts w:ascii="Arial" w:hAnsi="Arial" w:cs="Arial"/>
        </w:rPr>
        <w:t>. 10</w:t>
      </w:r>
      <w:r w:rsidR="008228F7">
        <w:rPr>
          <w:rFonts w:ascii="Arial" w:hAnsi="Arial" w:cs="Arial"/>
          <w:vertAlign w:val="superscript"/>
        </w:rPr>
        <w:t>2</w:t>
      </w:r>
      <w:r w:rsidRPr="00245C52">
        <w:rPr>
          <w:rFonts w:ascii="Arial" w:hAnsi="Arial" w:cs="Arial"/>
          <w:vertAlign w:val="superscript"/>
        </w:rPr>
        <w:t>0</w:t>
      </w:r>
      <w:r w:rsidRPr="00245C52">
        <w:rPr>
          <w:rFonts w:ascii="Arial" w:hAnsi="Arial" w:cs="Arial"/>
        </w:rPr>
        <w:t xml:space="preserve"> (pokój nr 13).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Wykonawcy otrzymają potwierdzenie złożenia oferty.</w:t>
      </w:r>
    </w:p>
    <w:p w:rsidR="00D13B8F" w:rsidRPr="00245C52" w:rsidRDefault="00D13B8F" w:rsidP="00D13B8F">
      <w:pPr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246F78" w:rsidRPr="00245C52" w:rsidRDefault="00246F78" w:rsidP="008D4CB5">
      <w:pPr>
        <w:rPr>
          <w:rFonts w:ascii="Arial" w:hAnsi="Arial" w:cs="Arial"/>
          <w:sz w:val="20"/>
        </w:rPr>
      </w:pPr>
    </w:p>
    <w:p w:rsidR="00D13B8F" w:rsidRPr="00245C52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245C52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245C52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245C52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245C52">
        <w:rPr>
          <w:rFonts w:ascii="Arial" w:hAnsi="Arial" w:cs="Arial"/>
        </w:rPr>
        <w:t xml:space="preserve">1. Oferty zostaną otwarte </w:t>
      </w:r>
      <w:r w:rsidRPr="00A21167">
        <w:rPr>
          <w:rFonts w:ascii="Arial" w:hAnsi="Arial" w:cs="Arial"/>
        </w:rPr>
        <w:t xml:space="preserve">komisyjnie w </w:t>
      </w:r>
      <w:r w:rsidR="00A21167" w:rsidRPr="00A21167">
        <w:rPr>
          <w:rFonts w:ascii="Arial" w:hAnsi="Arial" w:cs="Arial"/>
        </w:rPr>
        <w:t>dniu 17.11</w:t>
      </w:r>
      <w:r w:rsidR="00FB5DA1" w:rsidRPr="00A21167">
        <w:rPr>
          <w:rFonts w:ascii="Arial" w:hAnsi="Arial" w:cs="Arial"/>
        </w:rPr>
        <w:t>.2011</w:t>
      </w:r>
      <w:r w:rsidRPr="00A21167">
        <w:rPr>
          <w:rFonts w:ascii="Arial" w:hAnsi="Arial" w:cs="Arial"/>
        </w:rPr>
        <w:t>r. o godz.</w:t>
      </w:r>
      <w:r w:rsidRPr="00FB5DA1">
        <w:rPr>
          <w:rFonts w:ascii="Arial" w:hAnsi="Arial" w:cs="Arial"/>
        </w:rPr>
        <w:t xml:space="preserve"> 10</w:t>
      </w:r>
      <w:r w:rsidR="008228F7">
        <w:rPr>
          <w:rFonts w:ascii="Arial" w:hAnsi="Arial" w:cs="Arial"/>
          <w:vertAlign w:val="superscript"/>
        </w:rPr>
        <w:t>2</w:t>
      </w:r>
      <w:r w:rsidRPr="00FB5DA1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</w:rPr>
        <w:t xml:space="preserve"> (bezpośrednio po ich złożeniu) w siedzibie Zamawiającego – Urząd Gminy</w:t>
      </w:r>
      <w:r>
        <w:rPr>
          <w:rFonts w:ascii="Arial" w:hAnsi="Arial" w:cs="Arial"/>
        </w:rPr>
        <w:t xml:space="preserve"> Kamienica Polska,         </w:t>
      </w:r>
      <w:r w:rsidR="00D80D92">
        <w:rPr>
          <w:rFonts w:ascii="Arial" w:hAnsi="Arial" w:cs="Arial"/>
        </w:rPr>
        <w:t xml:space="preserve">ul. Konopnickiej 12. </w:t>
      </w:r>
    </w:p>
    <w:p w:rsidR="00D13B8F" w:rsidRDefault="00D13B8F" w:rsidP="00D13B8F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461FAB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0C1383" w:rsidRDefault="000C1383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0C1383" w:rsidRDefault="000C1383" w:rsidP="000C1383">
      <w:pPr>
        <w:jc w:val="right"/>
        <w:rPr>
          <w:rFonts w:ascii="Arial" w:hAnsi="Arial" w:cs="Arial"/>
          <w:sz w:val="20"/>
        </w:rPr>
      </w:pP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D13B8F" w:rsidRDefault="007E192F" w:rsidP="007E192F">
      <w:pPr>
        <w:pStyle w:val="Tekstpodstawowywcity"/>
        <w:numPr>
          <w:ilvl w:val="0"/>
          <w:numId w:val="14"/>
        </w:numPr>
        <w:tabs>
          <w:tab w:val="clear" w:pos="720"/>
          <w:tab w:val="num" w:pos="426"/>
        </w:tabs>
        <w:ind w:left="426" w:hanging="426"/>
      </w:pPr>
      <w:r>
        <w:t>Informację o wyborze oferty</w:t>
      </w:r>
      <w:r w:rsidR="00D13B8F">
        <w:t xml:space="preserve"> zamawiający zamieści na "Tablicy Ogłoszeń" swojej siedziby, w Biuletynie Informacji Publicznej (s</w:t>
      </w:r>
      <w:r>
        <w:t xml:space="preserve">trona internetowa Urzędu Gminy). Natomiast ogłoszenie o udzieleniu zamówienia zostanie zamieszczone </w:t>
      </w:r>
      <w:r w:rsidR="000C1383">
        <w:t xml:space="preserve">                        </w:t>
      </w:r>
      <w:r>
        <w:t>w Biuletynie Zamówień Publicznych (strona internetowa UZP).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DF69F3">
        <w:rPr>
          <w:rFonts w:ascii="Arial" w:hAnsi="Arial" w:cs="Arial"/>
        </w:rPr>
        <w:t>8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rPr>
          <w:rFonts w:ascii="Arial" w:hAnsi="Arial" w:cs="Arial"/>
          <w:iCs/>
          <w:sz w:val="20"/>
          <w:szCs w:val="28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461FAB" w:rsidRDefault="00461FAB" w:rsidP="00D13B8F">
      <w:pPr>
        <w:pStyle w:val="Tekstpodstawowywcity3"/>
        <w:ind w:left="0" w:firstLine="0"/>
      </w:pPr>
    </w:p>
    <w:p w:rsidR="00D13B8F" w:rsidRPr="00095B0A" w:rsidRDefault="00D13B8F" w:rsidP="00D13B8F">
      <w:pPr>
        <w:pStyle w:val="Tekstpodstawowywcity3"/>
        <w:ind w:left="0" w:firstLine="0"/>
        <w:rPr>
          <w:sz w:val="20"/>
        </w:rPr>
      </w:pPr>
      <w:r w:rsidRPr="00095B0A">
        <w:t>Załączniki: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22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1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2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pkt 2 </w:t>
      </w:r>
    </w:p>
    <w:p w:rsidR="008018DE" w:rsidRDefault="008018DE" w:rsidP="00461FAB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3</w:t>
      </w:r>
    </w:p>
    <w:p w:rsidR="00DF69F3" w:rsidRDefault="00DF69F3" w:rsidP="00DF69F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Wykaz osób  – załącznik nr 4</w:t>
      </w:r>
    </w:p>
    <w:p w:rsidR="00DF69F3" w:rsidRDefault="00DF69F3" w:rsidP="00DF69F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-     oświadczenie o kwalifikacjach – załącznik nr 5</w:t>
      </w:r>
    </w:p>
    <w:p w:rsidR="00DF69F3" w:rsidRDefault="00DF69F3" w:rsidP="00DF69F3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Wykaz usług  – załącznik nr 6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For</w:t>
      </w:r>
      <w:r w:rsidR="00DF69F3">
        <w:rPr>
          <w:rFonts w:ascii="Arial" w:hAnsi="Arial" w:cs="Arial"/>
          <w:sz w:val="18"/>
          <w:szCs w:val="18"/>
        </w:rPr>
        <w:t>mularz ofertowy – załącznik nr 7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-     Wzór umowy – załącznik nr </w:t>
      </w:r>
      <w:r w:rsidR="00DF69F3">
        <w:rPr>
          <w:rFonts w:ascii="Arial" w:hAnsi="Arial" w:cs="Arial"/>
          <w:sz w:val="18"/>
          <w:szCs w:val="18"/>
        </w:rPr>
        <w:t>8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</w:t>
      </w:r>
      <w:r w:rsidR="00095B0A" w:rsidRPr="00095B0A">
        <w:rPr>
          <w:rFonts w:ascii="Arial" w:hAnsi="Arial" w:cs="Arial"/>
          <w:sz w:val="18"/>
          <w:szCs w:val="18"/>
        </w:rPr>
        <w:t>ącznik nr 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="00095B0A" w:rsidRPr="00095B0A">
        <w:rPr>
          <w:rFonts w:ascii="Arial" w:hAnsi="Arial" w:cs="Arial"/>
          <w:sz w:val="18"/>
          <w:szCs w:val="18"/>
        </w:rPr>
        <w:t>Załącznik nr 2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</w:t>
      </w:r>
      <w:r>
        <w:rPr>
          <w:rFonts w:ascii="Arial" w:hAnsi="Arial" w:cs="Arial"/>
          <w:sz w:val="20"/>
          <w:szCs w:val="20"/>
        </w:rPr>
        <w:lastRenderedPageBreak/>
        <w:t xml:space="preserve">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podmioty zbiorowe, wobec których sąd orzekł zakaz ubiegania się o zamówienia, na podstawie przepisów o odpowiedzialności podmiotów zbiorowych za czyny zabronione pod groźbą kary. 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61FAB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Załącznik nr 3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4 do specyfikacji</w:t>
      </w: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center"/>
        <w:rPr>
          <w:rFonts w:ascii="Arial" w:hAnsi="Arial" w:cs="Arial"/>
          <w:sz w:val="20"/>
          <w:szCs w:val="20"/>
        </w:rPr>
      </w:pPr>
    </w:p>
    <w:p w:rsidR="007A38A7" w:rsidRPr="00E725B7" w:rsidRDefault="007A38A7" w:rsidP="007A38A7">
      <w:pPr>
        <w:jc w:val="center"/>
        <w:rPr>
          <w:rFonts w:ascii="Arial" w:hAnsi="Arial" w:cs="Arial"/>
          <w:b/>
        </w:rPr>
      </w:pPr>
      <w:r w:rsidRPr="00E725B7">
        <w:rPr>
          <w:rFonts w:ascii="Arial" w:hAnsi="Arial" w:cs="Arial"/>
          <w:b/>
        </w:rPr>
        <w:t>Wykaz osób, które będą uczestn</w:t>
      </w:r>
      <w:r w:rsidR="00E725B7" w:rsidRPr="00E725B7">
        <w:rPr>
          <w:rFonts w:ascii="Arial" w:hAnsi="Arial" w:cs="Arial"/>
          <w:b/>
        </w:rPr>
        <w:t>iczyć w wykonywaniu zamówienia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7A38A7" w:rsidTr="005F0EBE">
        <w:tc>
          <w:tcPr>
            <w:tcW w:w="552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7A38A7" w:rsidRDefault="007A38A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7A38A7" w:rsidTr="005F0EBE">
        <w:tc>
          <w:tcPr>
            <w:tcW w:w="552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7A38A7" w:rsidRDefault="007A38A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A38A7" w:rsidRDefault="007A38A7" w:rsidP="007A38A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7A38A7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E725B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5 do specyfikacji</w:t>
      </w:r>
    </w:p>
    <w:p w:rsidR="00E725B7" w:rsidRDefault="00E725B7" w:rsidP="00E725B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center"/>
        <w:rPr>
          <w:rFonts w:ascii="Arial" w:hAnsi="Arial" w:cs="Arial"/>
          <w:sz w:val="20"/>
          <w:szCs w:val="20"/>
        </w:rPr>
      </w:pPr>
    </w:p>
    <w:p w:rsidR="00E725B7" w:rsidRPr="00E725B7" w:rsidRDefault="00E725B7" w:rsidP="00E725B7">
      <w:pPr>
        <w:jc w:val="center"/>
        <w:rPr>
          <w:rFonts w:ascii="Arial" w:hAnsi="Arial" w:cs="Arial"/>
          <w:b/>
        </w:rPr>
      </w:pPr>
      <w:r w:rsidRPr="00E725B7">
        <w:rPr>
          <w:rFonts w:ascii="Arial" w:hAnsi="Arial" w:cs="Arial"/>
          <w:b/>
        </w:rPr>
        <w:t>Oświadczenie</w:t>
      </w: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Niniejszym oświadczam, że osoby które będą uczestniczyć w wykonywaniu zamówienia, posiadają wymagane uprawnienia w zakresie ........................................................................................................................................</w:t>
      </w:r>
    </w:p>
    <w:p w:rsidR="00E725B7" w:rsidRDefault="00E725B7" w:rsidP="00E725B7">
      <w:pPr>
        <w:jc w:val="both"/>
        <w:rPr>
          <w:rFonts w:ascii="Arial" w:hAnsi="Arial" w:cs="Arial"/>
        </w:rPr>
      </w:pPr>
    </w:p>
    <w:p w:rsidR="00E725B7" w:rsidRDefault="00E725B7" w:rsidP="00E725B7">
      <w:pPr>
        <w:jc w:val="both"/>
        <w:rPr>
          <w:rFonts w:ascii="Arial" w:hAnsi="Arial" w:cs="Arial"/>
        </w:rPr>
      </w:pPr>
    </w:p>
    <w:p w:rsidR="00E725B7" w:rsidRDefault="00E725B7" w:rsidP="00E725B7">
      <w:pPr>
        <w:jc w:val="both"/>
        <w:rPr>
          <w:rFonts w:ascii="Arial" w:hAnsi="Arial" w:cs="Arial"/>
        </w:rPr>
      </w:pPr>
    </w:p>
    <w:p w:rsidR="00E725B7" w:rsidRDefault="00E725B7" w:rsidP="00E725B7">
      <w:pPr>
        <w:jc w:val="both"/>
        <w:rPr>
          <w:rFonts w:ascii="Arial" w:hAnsi="Arial" w:cs="Arial"/>
        </w:rPr>
      </w:pP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(pieczęć i podpis Wykonawcy)</w:t>
      </w:r>
    </w:p>
    <w:p w:rsidR="00E725B7" w:rsidRDefault="00E725B7" w:rsidP="00E725B7">
      <w:pPr>
        <w:jc w:val="both"/>
        <w:rPr>
          <w:rFonts w:ascii="Arial" w:hAnsi="Arial" w:cs="Arial"/>
          <w:sz w:val="20"/>
          <w:szCs w:val="20"/>
        </w:rPr>
      </w:pPr>
    </w:p>
    <w:p w:rsidR="00E725B7" w:rsidRDefault="00E725B7" w:rsidP="00E725B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E725B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D742D7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D7" w:rsidRPr="000B105B" w:rsidRDefault="00D742D7" w:rsidP="00D742D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7A38A7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7A38A7">
      <w:pPr>
        <w:jc w:val="both"/>
        <w:rPr>
          <w:rFonts w:ascii="Arial" w:hAnsi="Arial" w:cs="Arial"/>
          <w:sz w:val="18"/>
          <w:szCs w:val="18"/>
        </w:rPr>
      </w:pPr>
    </w:p>
    <w:p w:rsidR="00E725B7" w:rsidRDefault="00E725B7" w:rsidP="007A38A7">
      <w:pPr>
        <w:jc w:val="both"/>
        <w:rPr>
          <w:rFonts w:ascii="Arial" w:hAnsi="Arial" w:cs="Arial"/>
          <w:sz w:val="18"/>
          <w:szCs w:val="18"/>
        </w:rPr>
      </w:pP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</w:t>
      </w:r>
      <w:r w:rsidR="00E725B7">
        <w:rPr>
          <w:rFonts w:ascii="Arial" w:hAnsi="Arial" w:cs="Arial"/>
          <w:sz w:val="18"/>
          <w:szCs w:val="18"/>
        </w:rPr>
        <w:t>…………………………….</w:t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</w:r>
      <w:r w:rsidR="00E725B7">
        <w:rPr>
          <w:rFonts w:ascii="Arial" w:hAnsi="Arial" w:cs="Arial"/>
          <w:sz w:val="18"/>
          <w:szCs w:val="18"/>
        </w:rPr>
        <w:tab/>
        <w:t>Załącznik nr 6</w:t>
      </w:r>
      <w:r>
        <w:rPr>
          <w:rFonts w:ascii="Arial" w:hAnsi="Arial" w:cs="Arial"/>
          <w:sz w:val="18"/>
          <w:szCs w:val="18"/>
        </w:rPr>
        <w:t xml:space="preserve"> do specyfikacji</w:t>
      </w:r>
    </w:p>
    <w:p w:rsidR="007A38A7" w:rsidRDefault="007A38A7" w:rsidP="007A38A7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center"/>
        <w:rPr>
          <w:rFonts w:ascii="Arial" w:hAnsi="Arial" w:cs="Arial"/>
          <w:sz w:val="20"/>
          <w:szCs w:val="20"/>
        </w:rPr>
      </w:pPr>
    </w:p>
    <w:p w:rsidR="007A38A7" w:rsidRPr="000C1383" w:rsidRDefault="007A38A7" w:rsidP="007A38A7">
      <w:pPr>
        <w:jc w:val="center"/>
        <w:rPr>
          <w:rFonts w:ascii="Arial" w:hAnsi="Arial" w:cs="Arial"/>
          <w:b/>
        </w:rPr>
      </w:pPr>
      <w:r w:rsidRPr="000C1383">
        <w:rPr>
          <w:rFonts w:ascii="Arial" w:hAnsi="Arial" w:cs="Arial"/>
          <w:b/>
        </w:rPr>
        <w:t xml:space="preserve">Wykaz </w:t>
      </w:r>
      <w:r w:rsidR="00E725B7" w:rsidRPr="000C1383">
        <w:rPr>
          <w:rFonts w:ascii="Arial" w:hAnsi="Arial" w:cs="Arial"/>
          <w:b/>
        </w:rPr>
        <w:t>wykonanych usług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"/>
        <w:gridCol w:w="3280"/>
        <w:gridCol w:w="1755"/>
        <w:gridCol w:w="1162"/>
        <w:gridCol w:w="2526"/>
      </w:tblGrid>
      <w:tr w:rsidR="00E725B7" w:rsidTr="00E725B7">
        <w:tc>
          <w:tcPr>
            <w:tcW w:w="568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368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wykonanej usługi</w:t>
            </w:r>
          </w:p>
        </w:tc>
        <w:tc>
          <w:tcPr>
            <w:tcW w:w="1780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wykonanej usługi</w:t>
            </w:r>
          </w:p>
        </w:tc>
        <w:tc>
          <w:tcPr>
            <w:tcW w:w="984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wykonania usługi</w:t>
            </w:r>
          </w:p>
        </w:tc>
        <w:tc>
          <w:tcPr>
            <w:tcW w:w="2588" w:type="dxa"/>
          </w:tcPr>
          <w:p w:rsidR="00E725B7" w:rsidRDefault="00E725B7" w:rsidP="005F0EB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Odbiorca usługi</w:t>
            </w:r>
          </w:p>
        </w:tc>
      </w:tr>
      <w:tr w:rsidR="00E725B7" w:rsidTr="00D742D7">
        <w:trPr>
          <w:trHeight w:val="6883"/>
        </w:trPr>
        <w:tc>
          <w:tcPr>
            <w:tcW w:w="568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8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4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88" w:type="dxa"/>
          </w:tcPr>
          <w:p w:rsidR="00E725B7" w:rsidRDefault="00E725B7" w:rsidP="005F0EB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7A38A7" w:rsidRDefault="00E725B7" w:rsidP="007A38A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 niniejszego wykazu dołączam dokumenty potwierdzające (referencje), że w/w usługi zostały wykonane należycie.</w:t>
      </w:r>
    </w:p>
    <w:p w:rsidR="007A38A7" w:rsidRDefault="007A38A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</w:rPr>
      </w:pPr>
    </w:p>
    <w:p w:rsidR="00D742D7" w:rsidRDefault="00D742D7" w:rsidP="007A38A7">
      <w:pPr>
        <w:jc w:val="both"/>
        <w:rPr>
          <w:rFonts w:ascii="Arial" w:hAnsi="Arial" w:cs="Arial"/>
        </w:rPr>
      </w:pP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(pieczęć i podpis Wykonawcy)</w:t>
      </w:r>
    </w:p>
    <w:p w:rsidR="007A38A7" w:rsidRDefault="007A38A7" w:rsidP="007A38A7">
      <w:pPr>
        <w:jc w:val="both"/>
        <w:rPr>
          <w:rFonts w:ascii="Arial" w:hAnsi="Arial" w:cs="Arial"/>
          <w:sz w:val="20"/>
          <w:szCs w:val="20"/>
        </w:rPr>
      </w:pPr>
    </w:p>
    <w:p w:rsidR="000B105B" w:rsidRPr="004D125C" w:rsidRDefault="000B105B" w:rsidP="000B105B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>w ramach Programu Operacyjnego Kapitał Ludzki</w:t>
      </w: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742D7" w:rsidRDefault="00D742D7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</w:t>
      </w:r>
      <w:r w:rsidR="007A38A7">
        <w:rPr>
          <w:rFonts w:ascii="Arial" w:hAnsi="Arial" w:cs="Arial"/>
          <w:sz w:val="18"/>
          <w:szCs w:val="18"/>
        </w:rPr>
        <w:t>cznik nr 7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0C1383" w:rsidRDefault="000C1383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  <w:r w:rsidR="00BB2215">
        <w:rPr>
          <w:rFonts w:ascii="Arial" w:hAnsi="Arial" w:cs="Arial"/>
          <w:b/>
        </w:rPr>
        <w:t xml:space="preserve"> NA CZĘŚĆ ZAMÓWIENIA NR ............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0C1383" w:rsidRDefault="000C1383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>e-</w:t>
      </w:r>
      <w:proofErr w:type="spellStart"/>
      <w:r>
        <w:rPr>
          <w:rFonts w:ascii="Arial" w:hAnsi="Arial" w:cs="Arial"/>
          <w:lang w:val="de-DE"/>
        </w:rPr>
        <w:t>meil</w:t>
      </w:r>
      <w:proofErr w:type="spellEnd"/>
      <w:r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>
        <w:rPr>
          <w:rFonts w:ascii="Arial" w:hAnsi="Arial" w:cs="Arial"/>
          <w:lang w:val="de-DE"/>
        </w:rPr>
        <w:t>strona</w:t>
      </w:r>
      <w:proofErr w:type="spellEnd"/>
      <w:r w:rsidR="00221A46">
        <w:rPr>
          <w:rFonts w:ascii="Arial" w:hAnsi="Arial" w:cs="Arial"/>
          <w:lang w:val="de-DE"/>
        </w:rPr>
        <w:t xml:space="preserve"> </w:t>
      </w:r>
      <w:bookmarkStart w:id="0" w:name="_GoBack"/>
      <w:bookmarkEnd w:id="0"/>
      <w:proofErr w:type="spellStart"/>
      <w:r>
        <w:rPr>
          <w:rFonts w:ascii="Arial" w:hAnsi="Arial" w:cs="Arial"/>
          <w:lang w:val="de-DE"/>
        </w:rPr>
        <w:t>internetowa</w:t>
      </w:r>
      <w:proofErr w:type="spellEnd"/>
      <w:r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BB2215" w:rsidRPr="00477270">
        <w:rPr>
          <w:rFonts w:ascii="Arial" w:hAnsi="Arial" w:cs="Arial"/>
        </w:rPr>
        <w:t xml:space="preserve">świadczenie usług edukacyjnych polegających na prowadzeniu zajęć </w:t>
      </w:r>
      <w:r w:rsidR="005F0EBE">
        <w:rPr>
          <w:rFonts w:ascii="Arial" w:hAnsi="Arial" w:cs="Arial"/>
        </w:rPr>
        <w:t>dydaktycznych</w:t>
      </w:r>
      <w:r w:rsidR="00BB2215" w:rsidRPr="00477270">
        <w:rPr>
          <w:rFonts w:ascii="Arial" w:hAnsi="Arial" w:cs="Arial"/>
        </w:rPr>
        <w:t xml:space="preserve"> w ramach Programu Operacyjnego Kapitał Ludzki,  Priorytet IX, Działanie 9.1, Poddziałanie 9.1.2 Wyrównywanie szans edukacyjnych uczniów o utrudnionym dostępie do edukacji oraz zmniejszanie różnic w jakości usług edukacyjnych w ramach Projektu pn. „Razem osiągniemy sukces”</w:t>
      </w:r>
      <w:r w:rsidR="00BB2215">
        <w:rPr>
          <w:rFonts w:ascii="Arial" w:hAnsi="Arial" w:cs="Arial"/>
        </w:rPr>
        <w:t>.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 oraz posiadamy konieczne informacje potrzebne do właściwego przygotowania oferty i uznajemy się za związanych określonymi w niej postanowieniami i zasadami postępowania.</w:t>
      </w:r>
    </w:p>
    <w:p w:rsidR="0074540E" w:rsidRDefault="0074540E" w:rsidP="0074540E">
      <w:pPr>
        <w:spacing w:line="360" w:lineRule="auto"/>
        <w:ind w:left="360"/>
        <w:jc w:val="both"/>
        <w:rPr>
          <w:rFonts w:ascii="Arial" w:hAnsi="Arial" w:cs="Arial"/>
        </w:rPr>
      </w:pP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</w:t>
      </w:r>
      <w:r w:rsidR="00461FAB">
        <w:rPr>
          <w:rFonts w:ascii="Arial" w:hAnsi="Arial" w:cs="Arial"/>
        </w:rPr>
        <w:t xml:space="preserve">za </w:t>
      </w:r>
      <w:r w:rsidR="00BB2215">
        <w:rPr>
          <w:rFonts w:ascii="Arial" w:hAnsi="Arial" w:cs="Arial"/>
        </w:rPr>
        <w:t>jedną godzinę lekcyjną (45 minut)</w:t>
      </w:r>
      <w:r>
        <w:rPr>
          <w:rFonts w:ascii="Arial" w:hAnsi="Arial" w:cs="Arial"/>
        </w:rPr>
        <w:t xml:space="preserve"> cenę .................................. zł (słownie:  ....……............................................................................................</w:t>
      </w:r>
      <w:r w:rsidR="00BB2215">
        <w:rPr>
          <w:rFonts w:ascii="Arial" w:hAnsi="Arial" w:cs="Arial"/>
        </w:rPr>
        <w:t>...</w:t>
      </w:r>
      <w:r>
        <w:rPr>
          <w:rFonts w:ascii="Arial" w:hAnsi="Arial" w:cs="Arial"/>
        </w:rPr>
        <w:t>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74540E" w:rsidRDefault="0074540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>Zobowiązujemy się, w przypadku wyboru naszej oferty, do zawarcia umowy zgodnie z warunkami stanowiącymi</w:t>
      </w:r>
      <w:r w:rsidR="00FB5DA1" w:rsidRPr="00FB5DA1">
        <w:rPr>
          <w:rFonts w:ascii="Arial" w:hAnsi="Arial" w:cs="Arial"/>
        </w:rPr>
        <w:t xml:space="preserve">załącznik nr </w:t>
      </w:r>
      <w:r w:rsidR="00BB2215">
        <w:rPr>
          <w:rFonts w:ascii="Arial" w:hAnsi="Arial" w:cs="Arial"/>
        </w:rPr>
        <w:t>8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7D3463">
      <w:pPr>
        <w:spacing w:line="360" w:lineRule="auto"/>
        <w:rPr>
          <w:rFonts w:ascii="Arial" w:hAnsi="Arial" w:cs="Arial"/>
        </w:rPr>
      </w:pPr>
    </w:p>
    <w:p w:rsidR="0074540E" w:rsidRPr="000B105B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0B105B">
        <w:rPr>
          <w:rFonts w:ascii="Arial" w:hAnsi="Arial" w:cs="Arial"/>
        </w:rPr>
        <w:t xml:space="preserve">Akceptujemy warunki płatności określone przez Zamawiającego                          w Specyfikacji Istotnych Warunków Zamówienia, tj. </w:t>
      </w:r>
      <w:r w:rsidR="000B105B" w:rsidRPr="000B105B">
        <w:rPr>
          <w:rFonts w:ascii="Arial" w:hAnsi="Arial" w:cs="Arial"/>
        </w:rPr>
        <w:t xml:space="preserve">w terminie 14 dni od daty </w:t>
      </w:r>
      <w:r w:rsidR="000B105B" w:rsidRPr="000B105B">
        <w:rPr>
          <w:rFonts w:ascii="Arial" w:hAnsi="Arial" w:cs="Arial"/>
          <w:color w:val="000000"/>
        </w:rPr>
        <w:t>dostarczenia</w:t>
      </w:r>
      <w:r w:rsidR="000B105B" w:rsidRPr="000B105B">
        <w:rPr>
          <w:rFonts w:ascii="Arial" w:hAnsi="Arial" w:cs="Arial"/>
        </w:rPr>
        <w:t xml:space="preserve"> prawidłowo wypełnionego rachunku/faktury wraz </w:t>
      </w:r>
      <w:r w:rsidR="000C1383">
        <w:rPr>
          <w:rFonts w:ascii="Arial" w:hAnsi="Arial" w:cs="Arial"/>
        </w:rPr>
        <w:t xml:space="preserve">                                 </w:t>
      </w:r>
      <w:r w:rsidR="000B105B" w:rsidRPr="000B105B">
        <w:rPr>
          <w:rFonts w:ascii="Arial" w:hAnsi="Arial" w:cs="Arial"/>
        </w:rPr>
        <w:t>z potwierdzeniem wykonania czynności przez Zamawiającego – protokołem odbioru.</w:t>
      </w:r>
    </w:p>
    <w:p w:rsidR="00246F78" w:rsidRPr="000B105B" w:rsidRDefault="00246F78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0B105B">
        <w:rPr>
          <w:rFonts w:ascii="Arial" w:hAnsi="Arial" w:cs="Arial"/>
        </w:rPr>
        <w:t>Uważamy się za związanych niniejszą ofertą przez czas wskazany                        w Specyfikacji</w:t>
      </w:r>
      <w:r>
        <w:rPr>
          <w:rFonts w:ascii="Arial" w:hAnsi="Arial" w:cs="Arial"/>
        </w:rPr>
        <w:t xml:space="preserve"> Istotnych Warunków Zamówienia, tj. przez okres 30 dni, licząc od upływu terminu składania ofert. 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4540E" w:rsidRPr="00246F78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D742D7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D13B8F" w:rsidRDefault="000B105B" w:rsidP="00D13B8F">
      <w:pPr>
        <w:rPr>
          <w:rFonts w:ascii="Arial" w:hAnsi="Arial"/>
          <w:sz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>
            <wp:extent cx="5753100" cy="657225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105B" w:rsidRPr="000B105B" w:rsidRDefault="000B105B" w:rsidP="000B105B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BB2215" w:rsidRDefault="00BB2215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FB5DA1">
        <w:rPr>
          <w:rFonts w:ascii="Arial" w:hAnsi="Arial"/>
          <w:sz w:val="18"/>
        </w:rPr>
        <w:t>Załącznik nr</w:t>
      </w:r>
      <w:r w:rsidR="00BB2215">
        <w:rPr>
          <w:rFonts w:ascii="Arial" w:hAnsi="Arial"/>
          <w:sz w:val="18"/>
        </w:rPr>
        <w:t xml:space="preserve"> 8</w:t>
      </w:r>
      <w:r w:rsidR="00D13B8F" w:rsidRPr="00FB5DA1">
        <w:rPr>
          <w:rFonts w:ascii="Arial" w:hAnsi="Arial"/>
          <w:sz w:val="18"/>
        </w:rPr>
        <w:t>do</w:t>
      </w:r>
      <w:r w:rsidR="00D13B8F">
        <w:rPr>
          <w:rFonts w:ascii="Arial" w:hAnsi="Arial"/>
          <w:sz w:val="18"/>
        </w:rPr>
        <w:t xml:space="preserve"> specyfikacji</w:t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 w:rsidRPr="000B105B">
        <w:rPr>
          <w:rFonts w:ascii="Arial" w:hAnsi="Arial" w:cs="Arial"/>
          <w:b/>
          <w:bCs/>
        </w:rPr>
        <w:t>WZÓR UMOWY</w:t>
      </w: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rPr>
          <w:rFonts w:ascii="Arial" w:hAnsi="Arial" w:cs="Arial"/>
        </w:rPr>
      </w:pPr>
    </w:p>
    <w:p w:rsidR="00246F78" w:rsidRPr="004D125C" w:rsidRDefault="00246F78" w:rsidP="00246F78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Zawarta w dniu .............................................. w Kamienicy Polskiej pomiędzy Gminą Kamienica Polska reprezentowaną przez Wójta Gminy Kamienica Polska Cezarego </w:t>
      </w:r>
      <w:proofErr w:type="spellStart"/>
      <w:r w:rsidRPr="004D125C">
        <w:rPr>
          <w:rFonts w:ascii="Arial" w:hAnsi="Arial" w:cs="Arial"/>
        </w:rPr>
        <w:t>Stempnia</w:t>
      </w:r>
      <w:proofErr w:type="spellEnd"/>
      <w:r w:rsidRPr="004D125C">
        <w:rPr>
          <w:rFonts w:ascii="Arial" w:hAnsi="Arial" w:cs="Arial"/>
        </w:rPr>
        <w:t>, zwanym dalej Zamawiającym</w:t>
      </w:r>
    </w:p>
    <w:p w:rsidR="00246F78" w:rsidRPr="004D125C" w:rsidRDefault="00246F78" w:rsidP="00246F78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a  </w:t>
      </w:r>
    </w:p>
    <w:p w:rsidR="00D742D7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Panem/Panią ……………………, zamieszk</w:t>
      </w:r>
      <w:r w:rsidR="00D742D7">
        <w:rPr>
          <w:rFonts w:ascii="Arial" w:hAnsi="Arial" w:cs="Arial"/>
          <w:color w:val="000000"/>
        </w:rPr>
        <w:t xml:space="preserve">ałym/-ą w ………………., ul. …………………, </w:t>
      </w:r>
      <w:r w:rsidRPr="004D125C">
        <w:rPr>
          <w:rFonts w:ascii="Arial" w:hAnsi="Arial" w:cs="Arial"/>
          <w:color w:val="000000"/>
        </w:rPr>
        <w:t>legitymującym/-ą się dowodem osobistym seria i nr .................., PES</w:t>
      </w:r>
      <w:r w:rsidR="00D742D7">
        <w:rPr>
          <w:rFonts w:ascii="Arial" w:hAnsi="Arial" w:cs="Arial"/>
          <w:color w:val="000000"/>
        </w:rPr>
        <w:t xml:space="preserve">EL .................. </w:t>
      </w:r>
    </w:p>
    <w:p w:rsidR="004D125C" w:rsidRPr="004D125C" w:rsidRDefault="00D742D7" w:rsidP="004D125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lub firmą </w:t>
      </w:r>
      <w:r w:rsidR="004D125C" w:rsidRPr="004D125C">
        <w:rPr>
          <w:rFonts w:ascii="Arial" w:hAnsi="Arial" w:cs="Arial"/>
          <w:color w:val="000000"/>
        </w:rPr>
        <w:t>...................................... z siedzibą w ......................................... ul. ..........</w:t>
      </w:r>
      <w:r>
        <w:rPr>
          <w:rFonts w:ascii="Arial" w:hAnsi="Arial" w:cs="Arial"/>
          <w:color w:val="000000"/>
        </w:rPr>
        <w:t>..................., wpisaną do</w:t>
      </w:r>
      <w:r w:rsidR="004D125C" w:rsidRPr="004D125C">
        <w:rPr>
          <w:rFonts w:ascii="Arial" w:hAnsi="Arial" w:cs="Arial"/>
          <w:color w:val="000000"/>
        </w:rPr>
        <w:t>............................................................ pod Nr ...................., reprezentowaną przez:...........................................,</w:t>
      </w:r>
      <w:r w:rsidR="004D125C">
        <w:rPr>
          <w:rFonts w:ascii="Arial" w:hAnsi="Arial" w:cs="Arial"/>
          <w:color w:val="000000"/>
        </w:rPr>
        <w:t xml:space="preserve"> zwanym dalej Wykonawcą,</w:t>
      </w:r>
    </w:p>
    <w:p w:rsidR="004D125C" w:rsidRPr="004D125C" w:rsidRDefault="004D125C" w:rsidP="004D125C">
      <w:pPr>
        <w:jc w:val="both"/>
        <w:rPr>
          <w:rFonts w:ascii="Arial" w:hAnsi="Arial" w:cs="Arial"/>
          <w:b/>
          <w:color w:val="000000"/>
        </w:rPr>
      </w:pP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wyłonionym zgodnie z ustawą z dnia 29 stycznia 2004 r. Prawo Zamówień Public</w:t>
      </w:r>
      <w:r>
        <w:rPr>
          <w:rFonts w:ascii="Arial" w:hAnsi="Arial" w:cs="Arial"/>
          <w:color w:val="000000"/>
        </w:rPr>
        <w:t>znych (Dz. U. z 2010 r. Nr 113, p</w:t>
      </w:r>
      <w:r w:rsidRPr="004D125C">
        <w:rPr>
          <w:rFonts w:ascii="Arial" w:hAnsi="Arial" w:cs="Arial"/>
          <w:color w:val="000000"/>
        </w:rPr>
        <w:t xml:space="preserve">oz. 759 z </w:t>
      </w:r>
      <w:proofErr w:type="spellStart"/>
      <w:r w:rsidRPr="004D125C">
        <w:rPr>
          <w:rFonts w:ascii="Arial" w:hAnsi="Arial" w:cs="Arial"/>
          <w:color w:val="000000"/>
        </w:rPr>
        <w:t>późn</w:t>
      </w:r>
      <w:proofErr w:type="spellEnd"/>
      <w:r w:rsidRPr="004D125C">
        <w:rPr>
          <w:rFonts w:ascii="Arial" w:hAnsi="Arial" w:cs="Arial"/>
          <w:color w:val="000000"/>
        </w:rPr>
        <w:t>. zm.)  w wyniku wyboru Wykonawcy, w postępowaniu o udzielenia zamówienia publicznego w trybie przetargu nieogranic</w:t>
      </w:r>
      <w:r>
        <w:rPr>
          <w:rFonts w:ascii="Arial" w:hAnsi="Arial" w:cs="Arial"/>
          <w:color w:val="000000"/>
        </w:rPr>
        <w:t>zonego</w:t>
      </w:r>
      <w:r w:rsidRPr="004D125C">
        <w:rPr>
          <w:rFonts w:ascii="Arial" w:hAnsi="Arial" w:cs="Arial"/>
          <w:color w:val="000000"/>
        </w:rPr>
        <w:t>, o następującej treści:</w:t>
      </w:r>
    </w:p>
    <w:p w:rsidR="004D125C" w:rsidRPr="004D125C" w:rsidRDefault="004D125C" w:rsidP="004D125C">
      <w:pPr>
        <w:jc w:val="center"/>
        <w:rPr>
          <w:rFonts w:ascii="Arial" w:hAnsi="Arial" w:cs="Arial"/>
          <w:b/>
          <w:color w:val="000000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color w:val="000000"/>
        </w:rPr>
      </w:pPr>
      <w:r w:rsidRPr="004D125C">
        <w:rPr>
          <w:rFonts w:ascii="Arial" w:hAnsi="Arial" w:cs="Arial"/>
          <w:b/>
          <w:color w:val="000000"/>
        </w:rPr>
        <w:t>§ 1</w:t>
      </w: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Zamawiający zleca, a Wykonawca zobowiązuje się do przeprowadzenia zajęć ….......................................................................................................</w:t>
      </w:r>
      <w:r w:rsidR="000B105B">
        <w:rPr>
          <w:rFonts w:ascii="Arial" w:hAnsi="Arial" w:cs="Arial"/>
          <w:color w:val="000000"/>
        </w:rPr>
        <w:t xml:space="preserve">........................... - </w:t>
      </w:r>
      <w:r w:rsidRPr="004D125C">
        <w:rPr>
          <w:rFonts w:ascii="Arial" w:hAnsi="Arial" w:cs="Arial"/>
          <w:color w:val="000000"/>
        </w:rPr>
        <w:t xml:space="preserve">część zamówienia nr </w:t>
      </w:r>
      <w:r w:rsidR="000B105B">
        <w:rPr>
          <w:rFonts w:ascii="Arial" w:hAnsi="Arial" w:cs="Arial"/>
          <w:color w:val="000000"/>
        </w:rPr>
        <w:t>..</w:t>
      </w:r>
      <w:r w:rsidRPr="004D125C">
        <w:rPr>
          <w:rFonts w:ascii="Arial" w:hAnsi="Arial" w:cs="Arial"/>
          <w:color w:val="000000"/>
        </w:rPr>
        <w:t xml:space="preserve">… w ilości </w:t>
      </w:r>
      <w:r w:rsidR="000B105B">
        <w:rPr>
          <w:rFonts w:ascii="Arial" w:hAnsi="Arial" w:cs="Arial"/>
          <w:color w:val="000000"/>
        </w:rPr>
        <w:t>..</w:t>
      </w:r>
      <w:r w:rsidRPr="004D125C">
        <w:rPr>
          <w:rFonts w:ascii="Arial" w:hAnsi="Arial" w:cs="Arial"/>
          <w:color w:val="000000"/>
        </w:rPr>
        <w:t>… godz.</w:t>
      </w:r>
      <w:r w:rsidR="000B105B">
        <w:rPr>
          <w:rFonts w:ascii="Arial" w:hAnsi="Arial" w:cs="Arial"/>
          <w:color w:val="000000"/>
        </w:rPr>
        <w:t xml:space="preserve"> zajęć</w:t>
      </w:r>
      <w:r w:rsidRPr="004D125C">
        <w:rPr>
          <w:rFonts w:ascii="Arial" w:hAnsi="Arial" w:cs="Arial"/>
          <w:color w:val="000000"/>
        </w:rPr>
        <w:t xml:space="preserve"> w ramach projektu </w:t>
      </w:r>
      <w:r w:rsidRPr="004D125C">
        <w:rPr>
          <w:rFonts w:ascii="Arial" w:hAnsi="Arial" w:cs="Arial"/>
        </w:rPr>
        <w:t>pn. „</w:t>
      </w:r>
      <w:r>
        <w:rPr>
          <w:rFonts w:ascii="Arial" w:hAnsi="Arial" w:cs="Arial"/>
        </w:rPr>
        <w:t>Razem osiągniemy sukces</w:t>
      </w:r>
      <w:r w:rsidRPr="004D125C">
        <w:rPr>
          <w:rFonts w:ascii="Arial" w:hAnsi="Arial" w:cs="Arial"/>
        </w:rPr>
        <w:t xml:space="preserve">" </w:t>
      </w:r>
      <w:r w:rsidRPr="004D125C">
        <w:rPr>
          <w:rFonts w:ascii="Arial" w:hAnsi="Arial" w:cs="Arial"/>
          <w:color w:val="000000"/>
        </w:rPr>
        <w:t>w ramach Programu Operacyjnego Kapitał Ludzki, Priorytet IX „Rozwój wykształcenia i kompetencji w regionach”, Działanie 9.1, Poddziałanie 9.1.2 „Wyrównanie szans edukacyjnych uczniów z grup o utrudnionym dostępie do edukacji oraz zmniejszenie różnic w jakości usług edukacyjnych” zwane dalej „przedmiotem umowy” szczegółowo określony w Załączniku nr 1 do niniejszej umowy.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  <w:color w:val="000000"/>
        </w:rPr>
      </w:pPr>
      <w:r w:rsidRPr="004D125C">
        <w:rPr>
          <w:rFonts w:ascii="Arial" w:hAnsi="Arial" w:cs="Arial"/>
          <w:b/>
          <w:bCs/>
          <w:color w:val="000000"/>
        </w:rPr>
        <w:t>§ 2</w:t>
      </w: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1. Wykonawca zobowiązuje się zachować przy realizacji przedmiotu umowy należytą staranność i dbałość o interesy Zamawiającego.</w:t>
      </w: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2. Wykonawca przy wykonywaniu przedmiotu umowy zgodnie z założeniami projektu, jest odpowiedzialny za jakość i wyniki tej pracy, a także za bezpieczeństwo powierzonych jego opiece uczestników zajęć edukacyjnych.</w:t>
      </w:r>
    </w:p>
    <w:p w:rsidR="00D742D7" w:rsidRDefault="00D742D7" w:rsidP="004D125C">
      <w:pPr>
        <w:jc w:val="center"/>
        <w:rPr>
          <w:rFonts w:ascii="Arial" w:hAnsi="Arial" w:cs="Arial"/>
          <w:b/>
          <w:bCs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3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Okres trwania umowy od dnia:.........................do dnia</w:t>
      </w:r>
      <w:r>
        <w:rPr>
          <w:rFonts w:ascii="Arial" w:hAnsi="Arial" w:cs="Arial"/>
        </w:rPr>
        <w:t xml:space="preserve"> 20 czerwca </w:t>
      </w:r>
      <w:r w:rsidRPr="004D125C">
        <w:rPr>
          <w:rFonts w:ascii="Arial" w:hAnsi="Arial" w:cs="Arial"/>
        </w:rPr>
        <w:t>2012 r.</w:t>
      </w: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</w:p>
    <w:p w:rsidR="00D742D7" w:rsidRDefault="00D742D7" w:rsidP="004D125C">
      <w:pPr>
        <w:jc w:val="center"/>
        <w:rPr>
          <w:rFonts w:ascii="Arial" w:hAnsi="Arial" w:cs="Arial"/>
          <w:b/>
        </w:rPr>
      </w:pPr>
    </w:p>
    <w:p w:rsidR="000C1383" w:rsidRDefault="000C1383" w:rsidP="004D125C">
      <w:pPr>
        <w:jc w:val="center"/>
        <w:rPr>
          <w:rFonts w:ascii="Arial" w:hAnsi="Arial" w:cs="Arial"/>
          <w:b/>
        </w:rPr>
      </w:pP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4</w:t>
      </w:r>
    </w:p>
    <w:p w:rsidR="004D125C" w:rsidRPr="004D125C" w:rsidRDefault="004D125C" w:rsidP="004D125C">
      <w:pPr>
        <w:numPr>
          <w:ilvl w:val="0"/>
          <w:numId w:val="44"/>
        </w:numPr>
        <w:tabs>
          <w:tab w:val="clear" w:pos="720"/>
          <w:tab w:val="num" w:pos="0"/>
        </w:tabs>
        <w:ind w:left="36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Wynagrodzenie Wykonawcy za realizację zlecenia wynosi: ................... godzin dydaktycznych zajęć x .............. zł brutto za godzinę, łącznie .................... zł brutto, słownie .................................................... 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>Płatności realizowane będą proporcjonalnie do zrealizowanej ilości godzin zajęć w miesiącu, po ich wykonaniu i przedłożeniu rachunku lub faktury.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 xml:space="preserve">Podstawą wypłaty wynagrodzenia jest rachunek/faktura z potwierdzeniem wykonania czynności (protokół odbioru) przez </w:t>
      </w:r>
      <w:r>
        <w:rPr>
          <w:sz w:val="24"/>
          <w:szCs w:val="24"/>
        </w:rPr>
        <w:t>Zamawiającego</w:t>
      </w:r>
      <w:r w:rsidRPr="004D125C">
        <w:rPr>
          <w:sz w:val="24"/>
          <w:szCs w:val="24"/>
        </w:rPr>
        <w:t>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 xml:space="preserve">Potwierdzenia należytego wykonania umowy dokona </w:t>
      </w:r>
      <w:r>
        <w:rPr>
          <w:sz w:val="24"/>
          <w:szCs w:val="24"/>
        </w:rPr>
        <w:t xml:space="preserve">Dyrektor Zespołu Szkół </w:t>
      </w:r>
      <w:r w:rsidR="000C1383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>w Kamienicy Polskiej.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 xml:space="preserve">Wynagrodzenie z tytułu niniejszej umowy płatne będzie na rachunek bankowy Wykonawcy w terminie 14 dni od daty </w:t>
      </w:r>
      <w:r w:rsidRPr="004D125C">
        <w:rPr>
          <w:color w:val="000000"/>
          <w:sz w:val="24"/>
          <w:szCs w:val="24"/>
        </w:rPr>
        <w:t>dostarczenia</w:t>
      </w:r>
      <w:r w:rsidRPr="004D125C">
        <w:rPr>
          <w:sz w:val="24"/>
          <w:szCs w:val="24"/>
        </w:rPr>
        <w:t xml:space="preserve"> prawidłowo wypełnionego rachunku/faktury wraz z potwierdzeniem wykonania czynności przez Zamawiającego – protokołem odbioru.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>Poza wynagrodzeniem określonym w ust.1 Wykonawcy nie przysługuje prawo żądania zwrotu jakichkolwiek kosztów związanych z realizacją przedmiotu umowy.</w:t>
      </w:r>
    </w:p>
    <w:p w:rsidR="004D125C" w:rsidRPr="004D125C" w:rsidRDefault="004D125C" w:rsidP="004D125C">
      <w:pPr>
        <w:pStyle w:val="Tekstpodstawowy"/>
        <w:numPr>
          <w:ilvl w:val="0"/>
          <w:numId w:val="44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>Wynagrodzenie Wykonawcy współfinansowane jest ze środków Europejskiego Funduszu Społecznego, w ramach Programu Operacyjnego Kapitał Ludzki.</w:t>
      </w:r>
    </w:p>
    <w:p w:rsidR="004D125C" w:rsidRPr="004D125C" w:rsidRDefault="004D125C" w:rsidP="004D125C">
      <w:pPr>
        <w:jc w:val="both"/>
        <w:rPr>
          <w:rFonts w:ascii="Arial" w:hAnsi="Arial" w:cs="Arial"/>
          <w:b/>
          <w:bCs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5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1. Wykonawca zobowiązuje się zapłacić Zamawiając</w:t>
      </w:r>
      <w:r w:rsidR="000B105B">
        <w:rPr>
          <w:rFonts w:ascii="Arial" w:hAnsi="Arial" w:cs="Arial"/>
        </w:rPr>
        <w:t xml:space="preserve">emu kary umowne </w:t>
      </w:r>
      <w:r w:rsidR="000C1383">
        <w:rPr>
          <w:rFonts w:ascii="Arial" w:hAnsi="Arial" w:cs="Arial"/>
        </w:rPr>
        <w:t xml:space="preserve">                                </w:t>
      </w:r>
      <w:r w:rsidR="000B105B">
        <w:rPr>
          <w:rFonts w:ascii="Arial" w:hAnsi="Arial" w:cs="Arial"/>
        </w:rPr>
        <w:t xml:space="preserve">z następujących tytułów </w:t>
      </w:r>
      <w:r w:rsidRPr="004D125C">
        <w:rPr>
          <w:rFonts w:ascii="Arial" w:hAnsi="Arial" w:cs="Arial"/>
        </w:rPr>
        <w:t>i w podanych wysokościach:</w:t>
      </w:r>
    </w:p>
    <w:p w:rsidR="004D125C" w:rsidRPr="004D125C" w:rsidRDefault="004D125C" w:rsidP="004D125C">
      <w:pPr>
        <w:widowControl w:val="0"/>
        <w:numPr>
          <w:ilvl w:val="0"/>
          <w:numId w:val="46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za rozwiązanie umowy bez ważnego powodu przez Wykonawcę lub za rozwiązanie umowy przez Zamawiającego z ważnych przyczyn z które odpowiedzialność ponosi Wykonawca – w wysokości 10% wynagrodzenia określonego w § 4 ust.1,</w:t>
      </w:r>
    </w:p>
    <w:p w:rsidR="004D125C" w:rsidRPr="004D125C" w:rsidRDefault="004D125C" w:rsidP="004D125C">
      <w:pPr>
        <w:widowControl w:val="0"/>
        <w:numPr>
          <w:ilvl w:val="0"/>
          <w:numId w:val="46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 nieprowadzenie lub niekompletne prowadzenie dokumentacji, o której mowa w załączniku 1 do niniejszej umowy w 5% wynagrodzenia określonego w § 4 ust.1, </w:t>
      </w:r>
    </w:p>
    <w:p w:rsidR="004D125C" w:rsidRPr="004D125C" w:rsidRDefault="004D125C" w:rsidP="004D125C">
      <w:pPr>
        <w:widowControl w:val="0"/>
        <w:numPr>
          <w:ilvl w:val="0"/>
          <w:numId w:val="46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 każdy dzień zwłoki w wykonywaniu obowiązków, o których mowa </w:t>
      </w:r>
      <w:r w:rsidR="000C1383">
        <w:rPr>
          <w:rFonts w:ascii="Arial" w:hAnsi="Arial" w:cs="Arial"/>
        </w:rPr>
        <w:t xml:space="preserve">                        </w:t>
      </w:r>
      <w:r w:rsidR="000B105B">
        <w:rPr>
          <w:rFonts w:ascii="Arial" w:hAnsi="Arial" w:cs="Arial"/>
        </w:rPr>
        <w:t>w załączniku nr 1 do umowy - 1</w:t>
      </w:r>
      <w:r w:rsidRPr="004D125C">
        <w:rPr>
          <w:rFonts w:ascii="Arial" w:hAnsi="Arial" w:cs="Arial"/>
        </w:rPr>
        <w:t xml:space="preserve">% wynagrodzenia określonego w § 4 ust.1, </w:t>
      </w:r>
      <w:r w:rsidR="000C1383">
        <w:rPr>
          <w:rFonts w:ascii="Arial" w:hAnsi="Arial" w:cs="Arial"/>
        </w:rPr>
        <w:t xml:space="preserve">                     </w:t>
      </w:r>
      <w:r w:rsidRPr="004D125C">
        <w:rPr>
          <w:rFonts w:ascii="Arial" w:hAnsi="Arial" w:cs="Arial"/>
        </w:rPr>
        <w:t xml:space="preserve">z wyłączeniem sytuacji wymienionych w </w:t>
      </w:r>
      <w:r w:rsidRPr="004D125C">
        <w:rPr>
          <w:rFonts w:ascii="Arial" w:hAnsi="Arial" w:cs="Arial"/>
          <w:bCs/>
        </w:rPr>
        <w:t>§7.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Zamawiający zapłaci Wykonawcy karę umowną za rozwiązanie umowy bez ważnych przyczyn – w wysokości 10% wynagrodzenia określonego w § 4 ust.1.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Zamawiający może dochodzić na zasadach ogólnych odszkodowania uzupełniającego przewyższającego wysokość zastrzeżonych kar umownych.</w:t>
      </w:r>
    </w:p>
    <w:p w:rsidR="004D125C" w:rsidRPr="000C1383" w:rsidRDefault="000C1383" w:rsidP="000C1383">
      <w:pPr>
        <w:widowControl w:val="0"/>
        <w:suppressAutoHyphens/>
        <w:autoSpaceDE w:val="0"/>
        <w:ind w:left="426" w:hanging="426"/>
        <w:jc w:val="both"/>
        <w:rPr>
          <w:rFonts w:ascii="Arial" w:hAnsi="Arial" w:cs="Arial"/>
        </w:rPr>
      </w:pPr>
      <w:r w:rsidRPr="000C1383">
        <w:rPr>
          <w:rFonts w:ascii="Arial" w:hAnsi="Arial" w:cs="Arial"/>
        </w:rPr>
        <w:t xml:space="preserve">4. </w:t>
      </w:r>
      <w:r w:rsidR="004D125C" w:rsidRPr="000C1383">
        <w:rPr>
          <w:rFonts w:ascii="Arial" w:hAnsi="Arial" w:cs="Arial"/>
        </w:rPr>
        <w:t xml:space="preserve">Wykonawca wyraża zgodę na potracenie zastrzeżonych kar umownych </w:t>
      </w:r>
      <w:r w:rsidRPr="000C1383">
        <w:rPr>
          <w:rFonts w:ascii="Arial" w:hAnsi="Arial" w:cs="Arial"/>
        </w:rPr>
        <w:t xml:space="preserve">                         </w:t>
      </w:r>
      <w:r w:rsidR="004D125C" w:rsidRPr="000C1383">
        <w:rPr>
          <w:rFonts w:ascii="Arial" w:hAnsi="Arial" w:cs="Arial"/>
        </w:rPr>
        <w:t>z wynagrodzenia.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6</w:t>
      </w:r>
    </w:p>
    <w:p w:rsidR="004D125C" w:rsidRPr="004D125C" w:rsidRDefault="004D125C" w:rsidP="004D125C">
      <w:pPr>
        <w:rPr>
          <w:rFonts w:ascii="Arial" w:hAnsi="Arial" w:cs="Arial"/>
        </w:rPr>
      </w:pPr>
      <w:r w:rsidRPr="004D125C">
        <w:rPr>
          <w:rFonts w:ascii="Arial" w:hAnsi="Arial" w:cs="Arial"/>
        </w:rPr>
        <w:t>1. Strony wskazują następujące adresy do doręczeń:</w:t>
      </w:r>
    </w:p>
    <w:p w:rsidR="004D125C" w:rsidRPr="004D125C" w:rsidRDefault="004D125C" w:rsidP="00D742D7">
      <w:pPr>
        <w:tabs>
          <w:tab w:val="left" w:pos="426"/>
        </w:tabs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1) po stronie Zamawiającego: </w:t>
      </w:r>
      <w:r w:rsidR="000C1383">
        <w:rPr>
          <w:rFonts w:ascii="Arial" w:hAnsi="Arial" w:cs="Arial"/>
        </w:rPr>
        <w:t>Wójt Gminy Kamienica Polska</w:t>
      </w:r>
    </w:p>
    <w:p w:rsidR="004D125C" w:rsidRPr="004D125C" w:rsidRDefault="004D125C" w:rsidP="00D742D7">
      <w:pPr>
        <w:tabs>
          <w:tab w:val="left" w:pos="426"/>
        </w:tabs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>2) po stronie Wykonawcy: …………….</w:t>
      </w:r>
    </w:p>
    <w:p w:rsidR="004D125C" w:rsidRPr="004D125C" w:rsidRDefault="004D125C" w:rsidP="004D125C">
      <w:pPr>
        <w:rPr>
          <w:rFonts w:ascii="Arial" w:hAnsi="Arial" w:cs="Arial"/>
        </w:rPr>
      </w:pPr>
      <w:r w:rsidRPr="004D125C">
        <w:rPr>
          <w:rFonts w:ascii="Arial" w:hAnsi="Arial" w:cs="Arial"/>
        </w:rPr>
        <w:t>2. Osoby uprawnione do kontaktów w sprawie realizacji umowy:</w:t>
      </w:r>
    </w:p>
    <w:p w:rsidR="004D125C" w:rsidRPr="004D125C" w:rsidRDefault="004D125C" w:rsidP="00D742D7">
      <w:pPr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1) po stronie Zamawiającego: </w:t>
      </w:r>
      <w:r w:rsidR="000B105B">
        <w:rPr>
          <w:rFonts w:ascii="Arial" w:hAnsi="Arial" w:cs="Arial"/>
        </w:rPr>
        <w:t xml:space="preserve">Dyrektor Zespołu Szkół w Kamienicy Polskiej </w:t>
      </w:r>
    </w:p>
    <w:p w:rsidR="004D125C" w:rsidRPr="004D125C" w:rsidRDefault="004D125C" w:rsidP="00D742D7">
      <w:pPr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>2) po stronie Wykonawcy: …………………………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W przypadku zaistnienia okoliczności, które uniemożliwiłyby Wykonawcy wykonanie przedmiotu umowy (w przypadku choroby lub innych zdarzeń losowych), Wykonawca zobowiązany jest niezwłocznie powiadomić o tym fakcie osobę, o której mowa ust. 2 pkt 1.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D742D7" w:rsidRDefault="00D742D7" w:rsidP="004D125C">
      <w:pPr>
        <w:jc w:val="center"/>
        <w:rPr>
          <w:rFonts w:ascii="Arial" w:hAnsi="Arial" w:cs="Arial"/>
          <w:b/>
          <w:bCs/>
        </w:rPr>
      </w:pP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7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W przypadku niemożności realizowania przez Wykonawcę przedmiotu umowy zgodnie z harmonogramem zajęć, spowodowanej usprawiedliwioną nieobecnością trwającą w miesiącu nie dłużej niż pięć dni roboczych w sumie lub następujących kolejno po sobie, przy czym przez usprawiedliwioną nieobecność rozumie się wyłącznie nieobecność udokumentowaną zwolnieniem lekarskim lub innym dokumentem urzędowym, Wykonawca zobowiązany jest do przeprowadzenia zajęć w ilości godzin równej nie odbytym zajęciom, w innym terminie uzgodnionym </w:t>
      </w:r>
      <w:r w:rsidR="000C1383">
        <w:rPr>
          <w:rFonts w:ascii="Arial" w:hAnsi="Arial" w:cs="Arial"/>
        </w:rPr>
        <w:t xml:space="preserve">                      </w:t>
      </w:r>
      <w:r w:rsidRPr="004D125C">
        <w:rPr>
          <w:rFonts w:ascii="Arial" w:hAnsi="Arial" w:cs="Arial"/>
        </w:rPr>
        <w:t>z dyrektorem szkoły, w której prowadzone będą zajęcia</w:t>
      </w:r>
      <w:r w:rsidR="000C1383">
        <w:rPr>
          <w:rFonts w:ascii="Arial" w:hAnsi="Arial" w:cs="Arial"/>
        </w:rPr>
        <w:t xml:space="preserve"> oraz z koordynatorem projektu.</w:t>
      </w: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8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1. Wykonawca zobowiązuje się do ochrony danych osobowych, zgodnie z ustawą </w:t>
      </w:r>
      <w:r w:rsidR="000C1383">
        <w:rPr>
          <w:rFonts w:ascii="Arial" w:hAnsi="Arial" w:cs="Arial"/>
        </w:rPr>
        <w:t xml:space="preserve">                      </w:t>
      </w:r>
      <w:r w:rsidRPr="004D125C">
        <w:rPr>
          <w:rFonts w:ascii="Arial" w:hAnsi="Arial" w:cs="Arial"/>
        </w:rPr>
        <w:t xml:space="preserve">z dn. 29 sierpnia 1997 r. o ochronie danych osobowych (Dz. U. z 2002 r., Nr 101. poz. 926 z </w:t>
      </w:r>
      <w:proofErr w:type="spellStart"/>
      <w:r w:rsidRPr="004D125C">
        <w:rPr>
          <w:rFonts w:ascii="Arial" w:hAnsi="Arial" w:cs="Arial"/>
        </w:rPr>
        <w:t>późn</w:t>
      </w:r>
      <w:proofErr w:type="spellEnd"/>
      <w:r w:rsidRPr="004D125C">
        <w:rPr>
          <w:rFonts w:ascii="Arial" w:hAnsi="Arial" w:cs="Arial"/>
        </w:rPr>
        <w:t>. zm.).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Zamawiający zobowiązuje się udostępnić Wykonawcy wszelkie niezbędne informacje, mogące mieć wpływ na jakość realizowanej umowy z wyłączeniem informacji, do których zachowania w poufności Zamawiający jest zobowiązany na mocy obowiązujących go zasad etyki lub przepisów prawa.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9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Wykonawca zobowiązany jest prace określone w załączniku do umowy wykonać osobiście lub za pomocą podwykonawców czy też osób przez siebie zatrudnionych posiadających wymagane uprawnienia do prowadzenia zajęć zgodnie z umową.</w:t>
      </w:r>
    </w:p>
    <w:p w:rsidR="004D125C" w:rsidRPr="004D125C" w:rsidRDefault="004D125C" w:rsidP="004D125C">
      <w:pPr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10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Z tytułu niniejszej umowy wykonawca nie nabywa żadnych uprawnień pracowniczych przewidzianych przepisami kodeksu pracy.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11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Wykonawca wyraża zgodę na przetwarzanie swoich danych osobowyc</w:t>
      </w:r>
      <w:r w:rsidR="000B105B">
        <w:rPr>
          <w:rFonts w:ascii="Arial" w:hAnsi="Arial" w:cs="Arial"/>
        </w:rPr>
        <w:t xml:space="preserve">h na potrzeby projektu, zgodne </w:t>
      </w:r>
      <w:r w:rsidRPr="004D125C">
        <w:rPr>
          <w:rFonts w:ascii="Arial" w:hAnsi="Arial" w:cs="Arial"/>
        </w:rPr>
        <w:t>z ustawą z dnia 29 sierpnia 1997 r. o ochronie danych osobowych (</w:t>
      </w:r>
      <w:proofErr w:type="spellStart"/>
      <w:r w:rsidRPr="004D125C">
        <w:rPr>
          <w:rFonts w:ascii="Arial" w:hAnsi="Arial" w:cs="Arial"/>
        </w:rPr>
        <w:t>Dz.U</w:t>
      </w:r>
      <w:proofErr w:type="spellEnd"/>
      <w:r w:rsidRPr="004D125C">
        <w:rPr>
          <w:rFonts w:ascii="Arial" w:hAnsi="Arial" w:cs="Arial"/>
        </w:rPr>
        <w:t>. z 2002 r. Nr 101, poz. 926 ze zm.).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12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1. Zakazuje się zmian postanowień zawartej umowy w stosunku do treści oferty, </w:t>
      </w:r>
      <w:r w:rsidR="000C1383">
        <w:rPr>
          <w:rFonts w:ascii="Arial" w:hAnsi="Arial" w:cs="Arial"/>
        </w:rPr>
        <w:t xml:space="preserve">                 </w:t>
      </w:r>
      <w:r w:rsidRPr="004D125C">
        <w:rPr>
          <w:rFonts w:ascii="Arial" w:hAnsi="Arial" w:cs="Arial"/>
        </w:rPr>
        <w:t>z zastrzeżeniem ust.2.</w:t>
      </w:r>
    </w:p>
    <w:p w:rsidR="004D125C" w:rsidRPr="004D125C" w:rsidRDefault="004D125C" w:rsidP="00D742D7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Dopuszcza się zmianę postanowień zawartej umowy, w stosunku do treści oferty, w następującym zakresie i przy spełnieniu następujących warunków:</w:t>
      </w:r>
    </w:p>
    <w:p w:rsidR="004D125C" w:rsidRPr="004D125C" w:rsidRDefault="000B105B" w:rsidP="00D742D7">
      <w:pPr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- Zamawiają</w:t>
      </w:r>
      <w:r w:rsidR="004D125C" w:rsidRPr="004D125C">
        <w:rPr>
          <w:rFonts w:ascii="Arial" w:hAnsi="Arial" w:cs="Arial"/>
        </w:rPr>
        <w:t>cy przewiduje zmiany w zapisach umowy dotyczące terminów realizacji oraz wartości umowy w formie aneksu w przypadku zmian we wniosku aplikacyjnym oraz umowie o dofinansowanie projektu pn. „</w:t>
      </w:r>
      <w:r>
        <w:rPr>
          <w:rFonts w:ascii="Arial" w:hAnsi="Arial" w:cs="Arial"/>
        </w:rPr>
        <w:t>Razem osiągniemy sukces</w:t>
      </w:r>
      <w:r w:rsidR="004D125C" w:rsidRPr="004D125C">
        <w:rPr>
          <w:rFonts w:ascii="Arial" w:hAnsi="Arial" w:cs="Arial"/>
        </w:rPr>
        <w:t>”, które wprowadzi Instytucja Zarządzająca POKL, niemożliwych do przewidzenia na etapie opracowywania SIWZ, a które to będą wywoływały konieczność zmiany zapisów umowy.</w:t>
      </w:r>
    </w:p>
    <w:p w:rsidR="004D125C" w:rsidRPr="004D125C" w:rsidRDefault="004D125C" w:rsidP="00D742D7">
      <w:pPr>
        <w:ind w:left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- w przypadku wyniknięcia rozbieżności lub niejasności w rozumieniu pojęć użytych w umowie, których nie można usunąć w inny sposób, a zmiana będzie umożliwiać usunięcie rozbieżności i doprecyzowanie umowy w celu jednoznacznej interpretacji jej zapisów przez strony, możliwa jest zmiana postanowień umowy, wymaga to jednak zgody obu stron umowy;</w:t>
      </w:r>
    </w:p>
    <w:p w:rsidR="004D125C" w:rsidRPr="004D125C" w:rsidRDefault="004D125C" w:rsidP="00D742D7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Zmiany umowy, o których mowa w ust. 2, nie mogą powodować zwiększenia wartości umowy, o której mowa w § 4 ust. 1 umowy.</w:t>
      </w:r>
    </w:p>
    <w:p w:rsidR="004D125C" w:rsidRPr="004D125C" w:rsidRDefault="004D125C" w:rsidP="00D742D7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4. Zmiany umowy, o których mowa w ust. 2, wymagają formy pisemnej pod rygorem nieważności.</w:t>
      </w:r>
    </w:p>
    <w:p w:rsidR="004D125C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13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W sprawach nieuregulowanych niniejszą umową zastosowanie mają przepisy Kodeksu Cywilnego i Ustawy Prawo Zamówień Publicznych. 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14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Zmiana niniejszej umowy wymaga formy pisemnej pod rygorem nieważności. 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15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Wszelkie spory mogące wyniknąć na tle wykonania warunków niniejszej umowy rozstrzygać będzie właściwy miejscowo Sąd Rejonowy.</w:t>
      </w:r>
    </w:p>
    <w:p w:rsidR="000C1383" w:rsidRDefault="000C1383" w:rsidP="004D125C">
      <w:pPr>
        <w:jc w:val="center"/>
        <w:rPr>
          <w:rFonts w:ascii="Arial" w:hAnsi="Arial" w:cs="Arial"/>
          <w:b/>
        </w:rPr>
      </w:pPr>
    </w:p>
    <w:p w:rsidR="004D125C" w:rsidRPr="004D125C" w:rsidRDefault="004D125C" w:rsidP="004D125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16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Umowę sporządzono w dwóch jednobrzmiących egzemplarzach, po jednym dla Zamawiającego </w:t>
      </w:r>
      <w:r w:rsidRPr="004D125C">
        <w:rPr>
          <w:rFonts w:ascii="Arial" w:hAnsi="Arial" w:cs="Arial"/>
        </w:rPr>
        <w:br/>
        <w:t>i Wykonawcy.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Default="004D125C" w:rsidP="004D125C">
      <w:pPr>
        <w:jc w:val="both"/>
        <w:rPr>
          <w:rFonts w:ascii="Arial" w:hAnsi="Arial" w:cs="Arial"/>
        </w:rPr>
      </w:pPr>
    </w:p>
    <w:p w:rsidR="0014735E" w:rsidRDefault="0014735E" w:rsidP="004D125C">
      <w:pPr>
        <w:jc w:val="both"/>
        <w:rPr>
          <w:rFonts w:ascii="Arial" w:hAnsi="Arial" w:cs="Arial"/>
        </w:rPr>
      </w:pPr>
    </w:p>
    <w:p w:rsidR="004D125C" w:rsidRDefault="00D841A5" w:rsidP="004D125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4D125C" w:rsidRPr="00D841A5">
        <w:rPr>
          <w:rFonts w:ascii="Arial" w:hAnsi="Arial" w:cs="Arial"/>
          <w:b/>
        </w:rPr>
        <w:t>Wykonawca</w:t>
      </w: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D841A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D841A5" w:rsidRDefault="00D841A5" w:rsidP="00D841A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D841A5" w:rsidRPr="00D841A5" w:rsidRDefault="00D841A5" w:rsidP="004D125C">
      <w:pPr>
        <w:jc w:val="both"/>
        <w:rPr>
          <w:rFonts w:ascii="Arial" w:hAnsi="Arial" w:cs="Arial"/>
          <w:b/>
        </w:rPr>
      </w:pPr>
    </w:p>
    <w:p w:rsidR="004D125C" w:rsidRPr="004D125C" w:rsidRDefault="004D125C" w:rsidP="004D125C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4D125C" w:rsidRPr="004D125C" w:rsidRDefault="004D125C" w:rsidP="004D125C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0C1383" w:rsidRDefault="000C1383" w:rsidP="004D125C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4D125C" w:rsidRPr="004D125C" w:rsidRDefault="004D125C" w:rsidP="004D125C">
      <w:pPr>
        <w:pStyle w:val="Tekstprzypisudolnego"/>
        <w:jc w:val="both"/>
        <w:rPr>
          <w:rFonts w:ascii="Arial" w:hAnsi="Arial" w:cs="Arial"/>
          <w:sz w:val="24"/>
          <w:szCs w:val="24"/>
        </w:rPr>
      </w:pPr>
      <w:r w:rsidRPr="004D125C">
        <w:rPr>
          <w:rFonts w:ascii="Arial" w:hAnsi="Arial" w:cs="Arial"/>
          <w:sz w:val="24"/>
          <w:szCs w:val="24"/>
        </w:rPr>
        <w:t>Wykaz załączników do umowy:</w:t>
      </w:r>
    </w:p>
    <w:p w:rsidR="004D125C" w:rsidRDefault="004D125C" w:rsidP="004D125C">
      <w:pPr>
        <w:pStyle w:val="Tekstprzypisudolnego"/>
        <w:numPr>
          <w:ilvl w:val="3"/>
          <w:numId w:val="43"/>
        </w:numPr>
        <w:tabs>
          <w:tab w:val="clear" w:pos="1065"/>
          <w:tab w:val="num" w:pos="360"/>
        </w:tabs>
        <w:ind w:left="360" w:hanging="360"/>
        <w:jc w:val="both"/>
        <w:rPr>
          <w:rFonts w:ascii="Arial" w:hAnsi="Arial" w:cs="Arial"/>
          <w:sz w:val="24"/>
          <w:szCs w:val="24"/>
        </w:rPr>
      </w:pPr>
      <w:r w:rsidRPr="004D125C">
        <w:rPr>
          <w:rFonts w:ascii="Arial" w:hAnsi="Arial" w:cs="Arial"/>
          <w:sz w:val="24"/>
          <w:szCs w:val="24"/>
        </w:rPr>
        <w:t>Wykaz obowiązków Wykonawcy.</w:t>
      </w:r>
    </w:p>
    <w:p w:rsidR="000B105B" w:rsidRDefault="000B105B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14735E" w:rsidRPr="004D125C" w:rsidRDefault="0014735E" w:rsidP="000B105B">
      <w:pPr>
        <w:pStyle w:val="Tekstprzypisudolnego"/>
        <w:jc w:val="both"/>
        <w:rPr>
          <w:rFonts w:ascii="Arial" w:hAnsi="Arial" w:cs="Arial"/>
          <w:sz w:val="24"/>
          <w:szCs w:val="24"/>
        </w:rPr>
      </w:pPr>
    </w:p>
    <w:p w:rsidR="004D125C" w:rsidRPr="004D125C" w:rsidRDefault="004D125C" w:rsidP="004D125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  <w:noProof/>
        </w:rPr>
        <w:drawing>
          <wp:anchor distT="0" distB="0" distL="114935" distR="114935" simplePos="0" relativeHeight="251660800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-342900</wp:posOffset>
            </wp:positionV>
            <wp:extent cx="2165985" cy="117538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1175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D125C">
        <w:rPr>
          <w:rFonts w:ascii="Arial" w:hAnsi="Arial" w:cs="Arial"/>
          <w:noProof/>
        </w:rPr>
        <w:drawing>
          <wp:anchor distT="0" distB="0" distL="114935" distR="114935" simplePos="0" relativeHeight="251659776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-114300</wp:posOffset>
            </wp:positionV>
            <wp:extent cx="2004060" cy="735965"/>
            <wp:effectExtent l="0" t="0" r="0" b="0"/>
            <wp:wrapTight wrapText="bothSides">
              <wp:wrapPolygon edited="0">
                <wp:start x="0" y="0"/>
                <wp:lineTo x="0" y="21246"/>
                <wp:lineTo x="21354" y="21246"/>
                <wp:lineTo x="21354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735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rPr>
          <w:rFonts w:ascii="Arial" w:hAnsi="Arial" w:cs="Arial"/>
          <w:b/>
        </w:rPr>
      </w:pPr>
    </w:p>
    <w:p w:rsidR="004D125C" w:rsidRPr="000B105B" w:rsidRDefault="004D125C" w:rsidP="004D125C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4D125C" w:rsidRPr="004D125C" w:rsidRDefault="004D125C" w:rsidP="004D125C">
      <w:pPr>
        <w:rPr>
          <w:rFonts w:ascii="Arial" w:hAnsi="Arial" w:cs="Arial"/>
          <w:b/>
        </w:rPr>
      </w:pPr>
    </w:p>
    <w:p w:rsidR="004D125C" w:rsidRPr="004D125C" w:rsidRDefault="004D125C" w:rsidP="004D125C">
      <w:pPr>
        <w:rPr>
          <w:rFonts w:ascii="Arial" w:hAnsi="Arial" w:cs="Arial"/>
          <w:b/>
        </w:rPr>
      </w:pPr>
    </w:p>
    <w:p w:rsidR="0014735E" w:rsidRDefault="0014735E" w:rsidP="0014735E">
      <w:pPr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 do u</w:t>
      </w:r>
      <w:r w:rsidR="004D125C" w:rsidRPr="0014735E">
        <w:rPr>
          <w:rFonts w:ascii="Arial" w:hAnsi="Arial" w:cs="Arial"/>
          <w:sz w:val="20"/>
          <w:szCs w:val="20"/>
        </w:rPr>
        <w:t>mowy nr  ...............</w:t>
      </w:r>
    </w:p>
    <w:p w:rsidR="004D125C" w:rsidRDefault="000B105B" w:rsidP="0014735E">
      <w:pPr>
        <w:ind w:left="4956" w:firstLine="708"/>
        <w:rPr>
          <w:rFonts w:ascii="Arial" w:hAnsi="Arial" w:cs="Arial"/>
          <w:sz w:val="20"/>
          <w:szCs w:val="20"/>
        </w:rPr>
      </w:pPr>
      <w:r w:rsidRPr="0014735E">
        <w:rPr>
          <w:rFonts w:ascii="Arial" w:hAnsi="Arial" w:cs="Arial"/>
          <w:sz w:val="20"/>
          <w:szCs w:val="20"/>
        </w:rPr>
        <w:t>z dnia …………………</w:t>
      </w:r>
    </w:p>
    <w:p w:rsidR="0014735E" w:rsidRDefault="0014735E" w:rsidP="0014735E">
      <w:pPr>
        <w:ind w:left="4956" w:firstLine="708"/>
        <w:rPr>
          <w:rFonts w:ascii="Arial" w:hAnsi="Arial" w:cs="Arial"/>
          <w:sz w:val="20"/>
          <w:szCs w:val="20"/>
        </w:rPr>
      </w:pPr>
    </w:p>
    <w:p w:rsidR="0014735E" w:rsidRPr="0014735E" w:rsidRDefault="0014735E" w:rsidP="0014735E">
      <w:pPr>
        <w:ind w:left="4956" w:firstLine="708"/>
        <w:rPr>
          <w:rFonts w:ascii="Arial" w:hAnsi="Arial" w:cs="Arial"/>
          <w:sz w:val="20"/>
          <w:szCs w:val="20"/>
        </w:rPr>
      </w:pPr>
    </w:p>
    <w:p w:rsidR="004D125C" w:rsidRDefault="0014735E" w:rsidP="0014735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Wykaz obowiązków Wykonawcy</w:t>
      </w:r>
    </w:p>
    <w:p w:rsidR="0014735E" w:rsidRPr="004D125C" w:rsidRDefault="0014735E" w:rsidP="004D125C">
      <w:pPr>
        <w:rPr>
          <w:rFonts w:ascii="Arial" w:hAnsi="Arial" w:cs="Arial"/>
          <w:b/>
        </w:rPr>
      </w:pPr>
    </w:p>
    <w:p w:rsidR="004D125C" w:rsidRPr="004D125C" w:rsidRDefault="004D125C" w:rsidP="0014735E">
      <w:pPr>
        <w:widowControl w:val="0"/>
        <w:numPr>
          <w:ilvl w:val="0"/>
          <w:numId w:val="36"/>
        </w:numPr>
        <w:tabs>
          <w:tab w:val="clear" w:pos="360"/>
          <w:tab w:val="num" w:pos="284"/>
        </w:tabs>
        <w:suppressAutoHyphens/>
        <w:autoSpaceDE w:val="0"/>
        <w:ind w:left="284"/>
        <w:jc w:val="both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Do podstawowych obowiązków Wykonawcy należy: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przygotowanie programu zajęć w formie pisemnej, dostosowanego do potrzeb i możliwości uczniów (program winien zawierać m.in.: cel ogólny i cele szczegółowe, treści nauczania (formy realizacji), procedury osiągania celów (metody, formy, środki dydaktyczne) przewidywane osiągnięcia (oczekiwane efekty), sposób ewaluacji efektów realizacji zajęć); przedstawienie go do zatwierdzenia dyrektorowi szkoły – w terminie 7 dni od dnia podpisania umowy a następnie przekazanie go po zakończeniu realizacji zajęć,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 xml:space="preserve">przeprowadzenie spotkania informacyjno-rekrutacyjnego </w:t>
      </w:r>
      <w:r w:rsidR="000C1383">
        <w:rPr>
          <w:rFonts w:ascii="Arial" w:hAnsi="Arial" w:cs="Arial"/>
          <w:color w:val="000000"/>
        </w:rPr>
        <w:t xml:space="preserve">                                           </w:t>
      </w:r>
      <w:r w:rsidRPr="004D125C">
        <w:rPr>
          <w:rFonts w:ascii="Arial" w:hAnsi="Arial" w:cs="Arial"/>
          <w:color w:val="000000"/>
        </w:rPr>
        <w:t>z rodzicami/opiekunami prawnymi uczniów celem przedstawienia założeń projektu, wypełnienia Deklaracji Uczestnictwa,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przekazanie rodzicom w formie pisemnej informacji o terminie zajęć,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przeprowadzenie zajęć zgodnie z programem i planem zajęć zatwierdzonym przez dyrektora szkoły, w której będą realizowane zajęcia, o których mowa w § 1 umowy,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realizacja zajęć rozłożonych w miarę równomiernie w czasie w ciągu tygodnia i miesiąca w wymiarze godzin przewidzianym dla rodzaju zajęć i dla danej grupy uczniów, zgodnie z założeniami projektu,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uzgadnianie z kierownikiem projektu wszelkich zmian w realizacji planu zajęć wynikających z zaistniałych ważnych powodów,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systematyczne dokumentowanie zajęć,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sprawdzanie frekwencji na każdych zajęciach,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przeprowadzenie oraz dokonanie zbiorczej analizy testów na wejściu i wyjściu </w:t>
      </w:r>
      <w:r w:rsidRPr="004D125C">
        <w:rPr>
          <w:rFonts w:ascii="Arial" w:hAnsi="Arial" w:cs="Arial"/>
        </w:rPr>
        <w:br/>
        <w:t>(z uwzględnieniem liczbowym i jakościowym) na pierwszych i ostatnich zajęciach w każdej grupie (przy pomocy opracowanego przez siebie narzędzia diagnostycznego) i przekazanie analizy oraz testów kierownikowi projektu/asystentowi projektu po zakończeniu realizacji zajęć,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prowadzenie bieżącej obserwacji ucznia i zapisywanie jej w Miesięcznej Karcie Obserwacji, 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</w:rPr>
        <w:t>bieżące prowadzenie kart ewidencji czasu pracy wskazujących liczbę przepracowanych godzin. Miesięczne Karty Czasu Pracy składane będą</w:t>
      </w:r>
      <w:r w:rsidRPr="004D125C">
        <w:rPr>
          <w:rFonts w:ascii="Arial" w:hAnsi="Arial" w:cs="Arial"/>
          <w:color w:val="000000"/>
        </w:rPr>
        <w:t xml:space="preserve"> po zakończeniu miesiąca, którego dotyczą w ciągu 5 dni roboczych (przekazywane </w:t>
      </w:r>
      <w:r w:rsidR="000C1383">
        <w:rPr>
          <w:rFonts w:ascii="Arial" w:hAnsi="Arial" w:cs="Arial"/>
          <w:color w:val="000000"/>
        </w:rPr>
        <w:t>koordynatorowi projektu</w:t>
      </w:r>
      <w:r w:rsidRPr="004D125C">
        <w:rPr>
          <w:rFonts w:ascii="Arial" w:hAnsi="Arial" w:cs="Arial"/>
          <w:color w:val="000000"/>
        </w:rPr>
        <w:t>).</w:t>
      </w:r>
    </w:p>
    <w:p w:rsidR="004D125C" w:rsidRPr="004D125C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 xml:space="preserve">wspomaganie promocji – sporządzenie min. jednej notatki raz na kwartał </w:t>
      </w:r>
      <w:r w:rsidR="000C1383">
        <w:rPr>
          <w:rFonts w:ascii="Arial" w:hAnsi="Arial" w:cs="Arial"/>
          <w:color w:val="000000"/>
        </w:rPr>
        <w:t xml:space="preserve">                   </w:t>
      </w:r>
      <w:r w:rsidRPr="004D125C">
        <w:rPr>
          <w:rFonts w:ascii="Arial" w:hAnsi="Arial" w:cs="Arial"/>
          <w:color w:val="000000"/>
        </w:rPr>
        <w:t>z najciekawszych zajęć wraz z dokumentacją fotograficzną,</w:t>
      </w:r>
    </w:p>
    <w:p w:rsidR="000C1383" w:rsidRDefault="004D125C" w:rsidP="004D125C">
      <w:pPr>
        <w:widowControl w:val="0"/>
        <w:numPr>
          <w:ilvl w:val="0"/>
          <w:numId w:val="48"/>
        </w:numPr>
        <w:tabs>
          <w:tab w:val="clear" w:pos="1080"/>
          <w:tab w:val="num" w:pos="720"/>
        </w:tabs>
        <w:suppressAutoHyphens/>
        <w:autoSpaceDE w:val="0"/>
        <w:ind w:left="720" w:hanging="36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 xml:space="preserve">dodatkowe informowanie o stanie realizacji przedmiotu zamówienia na </w:t>
      </w:r>
    </w:p>
    <w:p w:rsidR="000C1383" w:rsidRPr="000C1383" w:rsidRDefault="000C1383" w:rsidP="000C138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4D125C" w:rsidRPr="004D125C" w:rsidRDefault="004D125C" w:rsidP="000C1383">
      <w:pPr>
        <w:widowControl w:val="0"/>
        <w:suppressAutoHyphens/>
        <w:autoSpaceDE w:val="0"/>
        <w:ind w:left="720"/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wniosek Zamawiającego, Instytucji Pośredniczącej i innych osób uprawnionych do nadzoru.</w:t>
      </w:r>
    </w:p>
    <w:p w:rsidR="004D125C" w:rsidRPr="004D125C" w:rsidRDefault="004D125C" w:rsidP="004D125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 xml:space="preserve">Wzory dokumentów wymienionych w pkt. 2, 8, 10, 11 zostaną sporządzone </w:t>
      </w:r>
      <w:r w:rsidR="000C1383">
        <w:rPr>
          <w:rFonts w:ascii="Arial" w:hAnsi="Arial" w:cs="Arial"/>
          <w:color w:val="000000"/>
        </w:rPr>
        <w:t xml:space="preserve">                          </w:t>
      </w:r>
      <w:r w:rsidRPr="004D125C">
        <w:rPr>
          <w:rFonts w:ascii="Arial" w:hAnsi="Arial" w:cs="Arial"/>
          <w:color w:val="000000"/>
        </w:rPr>
        <w:t xml:space="preserve">i przekazane przez </w:t>
      </w:r>
      <w:r w:rsidR="00654106">
        <w:rPr>
          <w:rFonts w:ascii="Arial" w:hAnsi="Arial" w:cs="Arial"/>
          <w:color w:val="000000"/>
        </w:rPr>
        <w:t>Dyrektora Zespołu Szkół w Kamienicy Polskiej</w:t>
      </w:r>
      <w:r w:rsidRPr="004D125C">
        <w:rPr>
          <w:rFonts w:ascii="Arial" w:hAnsi="Arial" w:cs="Arial"/>
          <w:color w:val="000000"/>
        </w:rPr>
        <w:t>.</w:t>
      </w:r>
    </w:p>
    <w:p w:rsidR="004D125C" w:rsidRPr="004D125C" w:rsidRDefault="004D125C" w:rsidP="004D125C">
      <w:pPr>
        <w:jc w:val="both"/>
        <w:rPr>
          <w:rFonts w:ascii="Arial" w:hAnsi="Arial" w:cs="Arial"/>
          <w:b/>
        </w:rPr>
      </w:pPr>
    </w:p>
    <w:p w:rsidR="004D125C" w:rsidRPr="004D125C" w:rsidRDefault="004D125C" w:rsidP="0014735E">
      <w:pPr>
        <w:widowControl w:val="0"/>
        <w:numPr>
          <w:ilvl w:val="0"/>
          <w:numId w:val="36"/>
        </w:numPr>
        <w:tabs>
          <w:tab w:val="clear" w:pos="360"/>
          <w:tab w:val="num" w:pos="284"/>
        </w:tabs>
        <w:suppressAutoHyphens/>
        <w:autoSpaceDE w:val="0"/>
        <w:ind w:left="284" w:hanging="284"/>
        <w:jc w:val="both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Wykonawca ponosi pełną odpowiedzialność za: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widowControl w:val="0"/>
        <w:numPr>
          <w:ilvl w:val="0"/>
          <w:numId w:val="45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bezpieczeństwo uczniów w czasie trwania zajęć,</w:t>
      </w:r>
    </w:p>
    <w:p w:rsidR="004D125C" w:rsidRPr="004D125C" w:rsidRDefault="004D125C" w:rsidP="004D125C">
      <w:pPr>
        <w:widowControl w:val="0"/>
        <w:numPr>
          <w:ilvl w:val="0"/>
          <w:numId w:val="45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jakość i terminowość prowadzonych zajęć,</w:t>
      </w:r>
    </w:p>
    <w:p w:rsidR="004D125C" w:rsidRPr="004D125C" w:rsidRDefault="004D125C" w:rsidP="004D125C">
      <w:pPr>
        <w:widowControl w:val="0"/>
        <w:numPr>
          <w:ilvl w:val="0"/>
          <w:numId w:val="45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szkody wyrządzone przez swoje działania lub zaniechania podczas wykonywania przedmiotu umowy,</w:t>
      </w:r>
    </w:p>
    <w:p w:rsidR="004D125C" w:rsidRPr="004D125C" w:rsidRDefault="004D125C" w:rsidP="004D125C">
      <w:pPr>
        <w:widowControl w:val="0"/>
        <w:numPr>
          <w:ilvl w:val="0"/>
          <w:numId w:val="45"/>
        </w:numPr>
        <w:suppressAutoHyphens/>
        <w:autoSpaceDE w:val="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wykorzystanie sprzętu i materiałów dydaktycznych zakupionych, w ramach projektu zgodnie z ich przeznaczeniem do realizacji zajęć oraz dbałość o ich należyty stan,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jc w:val="both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Zamawiający zastrzega sobie:</w:t>
      </w:r>
    </w:p>
    <w:p w:rsidR="004D125C" w:rsidRPr="004D125C" w:rsidRDefault="004D125C" w:rsidP="004D125C">
      <w:pPr>
        <w:numPr>
          <w:ilvl w:val="0"/>
          <w:numId w:val="47"/>
        </w:numPr>
        <w:tabs>
          <w:tab w:val="left" w:pos="426"/>
        </w:tabs>
        <w:suppressAutoHyphens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zajęcia będą odbywały się w dni powszednie i soboty, termin zajęć zostanie dostosowany do planu zajęć uczniów objętych wsparciem oraz rytmu pracy szkoły w uzgodnieniu z </w:t>
      </w:r>
      <w:r w:rsidR="00654106">
        <w:rPr>
          <w:rFonts w:ascii="Arial" w:hAnsi="Arial" w:cs="Arial"/>
        </w:rPr>
        <w:t>Dyrektorem Zespołu Szkół w Kamienicy Polskiej</w:t>
      </w:r>
      <w:r w:rsidRPr="004D125C">
        <w:rPr>
          <w:rFonts w:ascii="Arial" w:hAnsi="Arial" w:cs="Arial"/>
        </w:rPr>
        <w:t xml:space="preserve"> (dostępność sal lekcyjnych, inne uwarunkowania);</w:t>
      </w:r>
    </w:p>
    <w:p w:rsidR="004D125C" w:rsidRPr="004D125C" w:rsidRDefault="004D125C" w:rsidP="004D125C">
      <w:pPr>
        <w:widowControl w:val="0"/>
        <w:numPr>
          <w:ilvl w:val="0"/>
          <w:numId w:val="47"/>
        </w:numPr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Wykonawca wyraża zgodę na używanie, kopiowanie oraz wykorzystanie tekstów, programów, pomocy powstałych w ramach projektu </w:t>
      </w:r>
      <w:r w:rsidR="00654106">
        <w:rPr>
          <w:rFonts w:ascii="Arial" w:hAnsi="Arial" w:cs="Arial"/>
        </w:rPr>
        <w:t xml:space="preserve">pn. </w:t>
      </w:r>
      <w:r w:rsidRPr="004D125C">
        <w:rPr>
          <w:rFonts w:ascii="Arial" w:hAnsi="Arial" w:cs="Arial"/>
        </w:rPr>
        <w:t>„</w:t>
      </w:r>
      <w:r w:rsidR="00654106">
        <w:rPr>
          <w:rFonts w:ascii="Arial" w:hAnsi="Arial" w:cs="Arial"/>
        </w:rPr>
        <w:t>Razem osiągniemy sukces</w:t>
      </w:r>
      <w:r w:rsidRPr="004D125C">
        <w:rPr>
          <w:rFonts w:ascii="Arial" w:hAnsi="Arial" w:cs="Arial"/>
        </w:rPr>
        <w:t>” przez Zamawiającego.</w:t>
      </w:r>
    </w:p>
    <w:p w:rsidR="004D125C" w:rsidRPr="004D125C" w:rsidRDefault="004D125C" w:rsidP="004D125C">
      <w:pPr>
        <w:widowControl w:val="0"/>
        <w:numPr>
          <w:ilvl w:val="0"/>
          <w:numId w:val="47"/>
        </w:numPr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możliwość kontroli przebiegu zajęć oraz frekwencji uczestników na zajęciach</w:t>
      </w: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D841A5" w:rsidRDefault="004D125C" w:rsidP="004D125C">
      <w:pPr>
        <w:jc w:val="both"/>
        <w:rPr>
          <w:rFonts w:ascii="Arial" w:hAnsi="Arial" w:cs="Arial"/>
          <w:b/>
        </w:rPr>
      </w:pPr>
    </w:p>
    <w:p w:rsidR="004D125C" w:rsidRDefault="00D841A5" w:rsidP="004D125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4D125C" w:rsidRPr="00D841A5">
        <w:rPr>
          <w:rFonts w:ascii="Arial" w:hAnsi="Arial" w:cs="Arial"/>
          <w:b/>
        </w:rPr>
        <w:t>Wykonawca</w:t>
      </w: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4D125C">
      <w:pPr>
        <w:jc w:val="both"/>
        <w:rPr>
          <w:rFonts w:ascii="Arial" w:hAnsi="Arial" w:cs="Arial"/>
          <w:b/>
        </w:rPr>
      </w:pPr>
    </w:p>
    <w:p w:rsidR="00D841A5" w:rsidRDefault="00D841A5" w:rsidP="00D841A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D841A5" w:rsidRDefault="00D841A5" w:rsidP="00D841A5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D841A5" w:rsidRPr="00D841A5" w:rsidRDefault="00D841A5" w:rsidP="004D125C">
      <w:pPr>
        <w:jc w:val="both"/>
        <w:rPr>
          <w:rFonts w:ascii="Arial" w:hAnsi="Arial" w:cs="Arial"/>
          <w:b/>
        </w:rPr>
      </w:pPr>
    </w:p>
    <w:p w:rsidR="004D125C" w:rsidRPr="004D125C" w:rsidRDefault="004D125C" w:rsidP="004D125C">
      <w:pPr>
        <w:jc w:val="both"/>
        <w:rPr>
          <w:rFonts w:ascii="Arial" w:hAnsi="Arial" w:cs="Arial"/>
        </w:rPr>
      </w:pPr>
    </w:p>
    <w:p w:rsidR="004D125C" w:rsidRPr="004D125C" w:rsidRDefault="004D125C" w:rsidP="004D125C">
      <w:pPr>
        <w:rPr>
          <w:rFonts w:ascii="Arial" w:hAnsi="Arial" w:cs="Arial"/>
        </w:rPr>
      </w:pPr>
    </w:p>
    <w:p w:rsidR="00B11691" w:rsidRDefault="00B11691" w:rsidP="004D125C">
      <w:pPr>
        <w:pStyle w:val="Tekstpodstawowy2"/>
        <w:rPr>
          <w:sz w:val="18"/>
          <w:szCs w:val="18"/>
        </w:rPr>
      </w:pPr>
    </w:p>
    <w:sectPr w:rsidR="00B11691" w:rsidSect="00491633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D63" w:rsidRDefault="00010D63" w:rsidP="000C1383">
      <w:r>
        <w:separator/>
      </w:r>
    </w:p>
  </w:endnote>
  <w:endnote w:type="continuationSeparator" w:id="0">
    <w:p w:rsidR="00010D63" w:rsidRDefault="00010D63" w:rsidP="000C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D63" w:rsidRDefault="00010D63" w:rsidP="000C1383">
      <w:r>
        <w:separator/>
      </w:r>
    </w:p>
  </w:footnote>
  <w:footnote w:type="continuationSeparator" w:id="0">
    <w:p w:rsidR="00010D63" w:rsidRDefault="00010D63" w:rsidP="000C1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C"/>
    <w:multiLevelType w:val="multilevel"/>
    <w:tmpl w:val="0000000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D"/>
    <w:multiLevelType w:val="multilevel"/>
    <w:tmpl w:val="0000000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5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6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00000011"/>
    <w:multiLevelType w:val="single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1068"/>
        </w:tabs>
      </w:pPr>
    </w:lvl>
  </w:abstractNum>
  <w:abstractNum w:abstractNumId="18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9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2">
    <w:nsid w:val="000030AB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597BF6"/>
    <w:multiLevelType w:val="hybridMultilevel"/>
    <w:tmpl w:val="36581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4A43222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>
    <w:nsid w:val="0720089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>
    <w:nsid w:val="0B938441"/>
    <w:multiLevelType w:val="hybridMultilevel"/>
    <w:tmpl w:val="26F90B6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0C8E61EE"/>
    <w:multiLevelType w:val="hybridMultilevel"/>
    <w:tmpl w:val="13A60C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80F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CC271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224B9C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D0E7A0F"/>
    <w:multiLevelType w:val="singleLevel"/>
    <w:tmpl w:val="195AE67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3">
    <w:nsid w:val="13183791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5">
    <w:nsid w:val="177B78CB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>
    <w:nsid w:val="287C6733"/>
    <w:multiLevelType w:val="singleLevel"/>
    <w:tmpl w:val="CA1E7B20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38">
    <w:nsid w:val="41C02111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4630574A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FD7E09"/>
    <w:multiLevelType w:val="hybridMultilevel"/>
    <w:tmpl w:val="2F263376"/>
    <w:lvl w:ilvl="0" w:tplc="1AE05D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8BFA8EB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4C4E20A0"/>
    <w:multiLevelType w:val="hybridMultilevel"/>
    <w:tmpl w:val="D876B9E4"/>
    <w:lvl w:ilvl="0" w:tplc="1AE05D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52136164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2A05CC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6">
    <w:nsid w:val="5B14681E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8">
    <w:nsid w:val="5F3F36F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A8F439B"/>
    <w:multiLevelType w:val="hybridMultilevel"/>
    <w:tmpl w:val="6AE2B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17D22D4"/>
    <w:multiLevelType w:val="hybridMultilevel"/>
    <w:tmpl w:val="428449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2">
    <w:nsid w:val="76340046"/>
    <w:multiLevelType w:val="hybridMultilevel"/>
    <w:tmpl w:val="FD36B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6502669"/>
    <w:multiLevelType w:val="hybridMultilevel"/>
    <w:tmpl w:val="231A27D0"/>
    <w:lvl w:ilvl="0" w:tplc="7FCC1828">
      <w:start w:val="1"/>
      <w:numFmt w:val="decimal"/>
      <w:lvlText w:val="%1.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54">
    <w:nsid w:val="7B3870A8"/>
    <w:multiLevelType w:val="hybridMultilevel"/>
    <w:tmpl w:val="664E57BC"/>
    <w:lvl w:ilvl="0" w:tplc="7708D0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</w:lvl>
    <w:lvl w:ilvl="2" w:tplc="5D9486E8">
      <w:start w:val="1"/>
      <w:numFmt w:val="lowerLetter"/>
      <w:lvlText w:val="%3)"/>
      <w:lvlJc w:val="left"/>
      <w:pPr>
        <w:tabs>
          <w:tab w:val="num" w:pos="2790"/>
        </w:tabs>
        <w:ind w:left="2790" w:hanging="45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>
    <w:nsid w:val="7E206D39"/>
    <w:multiLevelType w:val="singleLevel"/>
    <w:tmpl w:val="C9FEB16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4"/>
  </w:num>
  <w:num w:numId="5">
    <w:abstractNumId w:val="39"/>
  </w:num>
  <w:num w:numId="6">
    <w:abstractNumId w:val="36"/>
  </w:num>
  <w:num w:numId="7">
    <w:abstractNumId w:val="29"/>
  </w:num>
  <w:num w:numId="8">
    <w:abstractNumId w:val="31"/>
  </w:num>
  <w:num w:numId="9">
    <w:abstractNumId w:val="42"/>
  </w:num>
  <w:num w:numId="10">
    <w:abstractNumId w:val="4"/>
  </w:num>
  <w:num w:numId="11">
    <w:abstractNumId w:val="16"/>
  </w:num>
  <w:num w:numId="12">
    <w:abstractNumId w:val="41"/>
  </w:num>
  <w:num w:numId="13">
    <w:abstractNumId w:val="24"/>
  </w:num>
  <w:num w:numId="14">
    <w:abstractNumId w:val="28"/>
  </w:num>
  <w:num w:numId="15">
    <w:abstractNumId w:val="25"/>
  </w:num>
  <w:num w:numId="16">
    <w:abstractNumId w:val="52"/>
  </w:num>
  <w:num w:numId="17">
    <w:abstractNumId w:val="26"/>
  </w:num>
  <w:num w:numId="18">
    <w:abstractNumId w:val="27"/>
  </w:num>
  <w:num w:numId="19">
    <w:abstractNumId w:val="46"/>
  </w:num>
  <w:num w:numId="20">
    <w:abstractNumId w:val="49"/>
  </w:num>
  <w:num w:numId="21">
    <w:abstractNumId w:val="20"/>
  </w:num>
  <w:num w:numId="22">
    <w:abstractNumId w:val="48"/>
  </w:num>
  <w:num w:numId="23">
    <w:abstractNumId w:val="3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22"/>
  </w:num>
  <w:num w:numId="27">
    <w:abstractNumId w:val="33"/>
  </w:num>
  <w:num w:numId="28">
    <w:abstractNumId w:val="40"/>
  </w:num>
  <w:num w:numId="29">
    <w:abstractNumId w:val="44"/>
  </w:num>
  <w:num w:numId="30">
    <w:abstractNumId w:val="43"/>
  </w:num>
  <w:num w:numId="31">
    <w:abstractNumId w:val="47"/>
  </w:num>
  <w:num w:numId="32">
    <w:abstractNumId w:val="51"/>
  </w:num>
  <w:num w:numId="33">
    <w:abstractNumId w:val="7"/>
  </w:num>
  <w:num w:numId="34">
    <w:abstractNumId w:val="50"/>
  </w:num>
  <w:num w:numId="35">
    <w:abstractNumId w:val="53"/>
  </w:num>
  <w:num w:numId="36">
    <w:abstractNumId w:val="11"/>
  </w:num>
  <w:num w:numId="37">
    <w:abstractNumId w:val="37"/>
  </w:num>
  <w:num w:numId="38">
    <w:abstractNumId w:val="55"/>
  </w:num>
  <w:num w:numId="39">
    <w:abstractNumId w:val="30"/>
  </w:num>
  <w:num w:numId="40">
    <w:abstractNumId w:val="37"/>
    <w:lvlOverride w:ilvl="0">
      <w:lvl w:ilvl="0">
        <w:start w:val="2"/>
        <w:numFmt w:val="decimal"/>
        <w:lvlText w:val="%1."/>
        <w:legacy w:legacy="1" w:legacySpace="0" w:legacyIndent="284"/>
        <w:lvlJc w:val="left"/>
        <w:pPr>
          <w:ind w:left="284" w:hanging="284"/>
        </w:pPr>
        <w:rPr>
          <w:rFonts w:ascii="Times New Roman" w:hAnsi="Times New Roman" w:cs="Times New Roman" w:hint="default"/>
          <w:sz w:val="24"/>
          <w:szCs w:val="24"/>
        </w:rPr>
      </w:lvl>
    </w:lvlOverride>
  </w:num>
  <w:num w:numId="41">
    <w:abstractNumId w:val="32"/>
  </w:num>
  <w:num w:numId="42">
    <w:abstractNumId w:val="38"/>
  </w:num>
  <w:num w:numId="43">
    <w:abstractNumId w:val="3"/>
  </w:num>
  <w:num w:numId="44">
    <w:abstractNumId w:val="8"/>
  </w:num>
  <w:num w:numId="45">
    <w:abstractNumId w:val="12"/>
  </w:num>
  <w:num w:numId="46">
    <w:abstractNumId w:val="13"/>
  </w:num>
  <w:num w:numId="47">
    <w:abstractNumId w:val="14"/>
  </w:num>
  <w:num w:numId="48">
    <w:abstractNumId w:val="1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10D63"/>
    <w:rsid w:val="00022F44"/>
    <w:rsid w:val="000239B4"/>
    <w:rsid w:val="00032375"/>
    <w:rsid w:val="00060593"/>
    <w:rsid w:val="00064AA7"/>
    <w:rsid w:val="000863F3"/>
    <w:rsid w:val="0009334C"/>
    <w:rsid w:val="00095B0A"/>
    <w:rsid w:val="000A0865"/>
    <w:rsid w:val="000B105B"/>
    <w:rsid w:val="000C1383"/>
    <w:rsid w:val="000F236C"/>
    <w:rsid w:val="00116FFD"/>
    <w:rsid w:val="0014735E"/>
    <w:rsid w:val="00155B63"/>
    <w:rsid w:val="00163271"/>
    <w:rsid w:val="001704B6"/>
    <w:rsid w:val="00180689"/>
    <w:rsid w:val="00181022"/>
    <w:rsid w:val="00195604"/>
    <w:rsid w:val="001C6E30"/>
    <w:rsid w:val="001E5A1D"/>
    <w:rsid w:val="002056BC"/>
    <w:rsid w:val="00221A46"/>
    <w:rsid w:val="00245C52"/>
    <w:rsid w:val="00246F78"/>
    <w:rsid w:val="00266D2A"/>
    <w:rsid w:val="00275C3E"/>
    <w:rsid w:val="002B07B1"/>
    <w:rsid w:val="002C3485"/>
    <w:rsid w:val="0032040C"/>
    <w:rsid w:val="00324CA9"/>
    <w:rsid w:val="00331AED"/>
    <w:rsid w:val="003335B4"/>
    <w:rsid w:val="00372460"/>
    <w:rsid w:val="00392BB9"/>
    <w:rsid w:val="003B3CAB"/>
    <w:rsid w:val="003B4694"/>
    <w:rsid w:val="003C32F0"/>
    <w:rsid w:val="003C5FFC"/>
    <w:rsid w:val="003D19DF"/>
    <w:rsid w:val="003E31EB"/>
    <w:rsid w:val="003F2B35"/>
    <w:rsid w:val="003F7BB0"/>
    <w:rsid w:val="004430EA"/>
    <w:rsid w:val="00461FAB"/>
    <w:rsid w:val="00467C63"/>
    <w:rsid w:val="00477270"/>
    <w:rsid w:val="00491633"/>
    <w:rsid w:val="00493011"/>
    <w:rsid w:val="004A7754"/>
    <w:rsid w:val="004B31DC"/>
    <w:rsid w:val="004B5A32"/>
    <w:rsid w:val="004C0426"/>
    <w:rsid w:val="004C3A94"/>
    <w:rsid w:val="004D125C"/>
    <w:rsid w:val="004F77FB"/>
    <w:rsid w:val="00512F57"/>
    <w:rsid w:val="005703A5"/>
    <w:rsid w:val="005D1FBE"/>
    <w:rsid w:val="005F0EBE"/>
    <w:rsid w:val="005F50C1"/>
    <w:rsid w:val="00633964"/>
    <w:rsid w:val="00634BF6"/>
    <w:rsid w:val="0064305E"/>
    <w:rsid w:val="00654106"/>
    <w:rsid w:val="00655E1F"/>
    <w:rsid w:val="00660C4F"/>
    <w:rsid w:val="00665E14"/>
    <w:rsid w:val="0067691B"/>
    <w:rsid w:val="00677111"/>
    <w:rsid w:val="006A54F2"/>
    <w:rsid w:val="006E08F9"/>
    <w:rsid w:val="006F4B76"/>
    <w:rsid w:val="006F754D"/>
    <w:rsid w:val="00715552"/>
    <w:rsid w:val="0074540E"/>
    <w:rsid w:val="00766B87"/>
    <w:rsid w:val="007800F5"/>
    <w:rsid w:val="0078409E"/>
    <w:rsid w:val="007844D9"/>
    <w:rsid w:val="007849C5"/>
    <w:rsid w:val="00784AD6"/>
    <w:rsid w:val="007857E3"/>
    <w:rsid w:val="00796412"/>
    <w:rsid w:val="007A38A7"/>
    <w:rsid w:val="007B14A0"/>
    <w:rsid w:val="007C3221"/>
    <w:rsid w:val="007D3463"/>
    <w:rsid w:val="007D3E40"/>
    <w:rsid w:val="007D7BA4"/>
    <w:rsid w:val="007E192F"/>
    <w:rsid w:val="007E2263"/>
    <w:rsid w:val="007F11C3"/>
    <w:rsid w:val="008009FE"/>
    <w:rsid w:val="008018DE"/>
    <w:rsid w:val="008072E4"/>
    <w:rsid w:val="008228F7"/>
    <w:rsid w:val="008451A4"/>
    <w:rsid w:val="0086370B"/>
    <w:rsid w:val="0086538F"/>
    <w:rsid w:val="00883DEB"/>
    <w:rsid w:val="00884143"/>
    <w:rsid w:val="0089294B"/>
    <w:rsid w:val="0089488B"/>
    <w:rsid w:val="008A3463"/>
    <w:rsid w:val="008C55B3"/>
    <w:rsid w:val="008C6DEE"/>
    <w:rsid w:val="008D4CB5"/>
    <w:rsid w:val="009162A9"/>
    <w:rsid w:val="00930DB5"/>
    <w:rsid w:val="009656A5"/>
    <w:rsid w:val="009919F7"/>
    <w:rsid w:val="00997BC3"/>
    <w:rsid w:val="009A2C7E"/>
    <w:rsid w:val="009A367D"/>
    <w:rsid w:val="009C1E6A"/>
    <w:rsid w:val="009F1A63"/>
    <w:rsid w:val="00A21167"/>
    <w:rsid w:val="00A22BA5"/>
    <w:rsid w:val="00A33BB0"/>
    <w:rsid w:val="00A60764"/>
    <w:rsid w:val="00A6444D"/>
    <w:rsid w:val="00A917F0"/>
    <w:rsid w:val="00A91D55"/>
    <w:rsid w:val="00AB5A55"/>
    <w:rsid w:val="00AC6696"/>
    <w:rsid w:val="00AE357C"/>
    <w:rsid w:val="00AE5A4E"/>
    <w:rsid w:val="00AF0F76"/>
    <w:rsid w:val="00B05E85"/>
    <w:rsid w:val="00B11691"/>
    <w:rsid w:val="00B24578"/>
    <w:rsid w:val="00B362ED"/>
    <w:rsid w:val="00B631EE"/>
    <w:rsid w:val="00BB2215"/>
    <w:rsid w:val="00BB35D5"/>
    <w:rsid w:val="00BF3799"/>
    <w:rsid w:val="00C04895"/>
    <w:rsid w:val="00C06C3C"/>
    <w:rsid w:val="00C20AD4"/>
    <w:rsid w:val="00C22E8C"/>
    <w:rsid w:val="00C31F85"/>
    <w:rsid w:val="00C950CB"/>
    <w:rsid w:val="00CD7DDF"/>
    <w:rsid w:val="00CD7FEA"/>
    <w:rsid w:val="00CE42EB"/>
    <w:rsid w:val="00CF29F1"/>
    <w:rsid w:val="00CF7AAA"/>
    <w:rsid w:val="00D13B8F"/>
    <w:rsid w:val="00D25F65"/>
    <w:rsid w:val="00D34FF5"/>
    <w:rsid w:val="00D7399E"/>
    <w:rsid w:val="00D742D7"/>
    <w:rsid w:val="00D74F09"/>
    <w:rsid w:val="00D80D92"/>
    <w:rsid w:val="00D841A5"/>
    <w:rsid w:val="00D85134"/>
    <w:rsid w:val="00DA0314"/>
    <w:rsid w:val="00DA28D1"/>
    <w:rsid w:val="00DB0DF4"/>
    <w:rsid w:val="00DB626D"/>
    <w:rsid w:val="00DF611B"/>
    <w:rsid w:val="00DF69F3"/>
    <w:rsid w:val="00E1185B"/>
    <w:rsid w:val="00E12657"/>
    <w:rsid w:val="00E725B7"/>
    <w:rsid w:val="00EE0C6E"/>
    <w:rsid w:val="00EF24D0"/>
    <w:rsid w:val="00EF279A"/>
    <w:rsid w:val="00F0504D"/>
    <w:rsid w:val="00F06CB1"/>
    <w:rsid w:val="00F1620B"/>
    <w:rsid w:val="00F21846"/>
    <w:rsid w:val="00F2779A"/>
    <w:rsid w:val="00F51728"/>
    <w:rsid w:val="00F54BB7"/>
    <w:rsid w:val="00F61591"/>
    <w:rsid w:val="00F7697D"/>
    <w:rsid w:val="00F85D21"/>
    <w:rsid w:val="00FB106E"/>
    <w:rsid w:val="00FB57DE"/>
    <w:rsid w:val="00FB5DA1"/>
    <w:rsid w:val="00FC51B0"/>
    <w:rsid w:val="00FE2500"/>
    <w:rsid w:val="00FE33ED"/>
    <w:rsid w:val="00FE4A2F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63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91633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491633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491633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491633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491633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491633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491633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491633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49163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491633"/>
    <w:rPr>
      <w:color w:val="0000FF"/>
      <w:u w:val="single"/>
    </w:rPr>
  </w:style>
  <w:style w:type="paragraph" w:styleId="Tekstpodstawowy2">
    <w:name w:val="Body Text 2"/>
    <w:basedOn w:val="Normalny"/>
    <w:semiHidden/>
    <w:rsid w:val="00491633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491633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link w:val="TekstpodstawowywcityZnak"/>
    <w:semiHidden/>
    <w:rsid w:val="00491633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link w:val="TekstpodstawowyZnak"/>
    <w:semiHidden/>
    <w:rsid w:val="00491633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491633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491633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491633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491633"/>
    <w:rPr>
      <w:color w:val="800080"/>
      <w:u w:val="single"/>
    </w:rPr>
  </w:style>
  <w:style w:type="paragraph" w:styleId="Tekstpodstawowy3">
    <w:name w:val="Body Text 3"/>
    <w:basedOn w:val="Normalny"/>
    <w:semiHidden/>
    <w:rsid w:val="00491633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491633"/>
    <w:pPr>
      <w:ind w:left="283" w:hanging="283"/>
    </w:pPr>
  </w:style>
  <w:style w:type="paragraph" w:styleId="Lista2">
    <w:name w:val="List 2"/>
    <w:basedOn w:val="Normalny"/>
    <w:semiHidden/>
    <w:rsid w:val="00491633"/>
    <w:pPr>
      <w:ind w:left="566" w:hanging="283"/>
    </w:pPr>
  </w:style>
  <w:style w:type="paragraph" w:styleId="Lista3">
    <w:name w:val="List 3"/>
    <w:basedOn w:val="Normalny"/>
    <w:semiHidden/>
    <w:rsid w:val="00491633"/>
    <w:pPr>
      <w:ind w:left="849" w:hanging="283"/>
    </w:pPr>
  </w:style>
  <w:style w:type="paragraph" w:styleId="Listapunktowana">
    <w:name w:val="List Bullet"/>
    <w:basedOn w:val="Normalny"/>
    <w:autoRedefine/>
    <w:semiHidden/>
    <w:rsid w:val="00491633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491633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491633"/>
    <w:pPr>
      <w:numPr>
        <w:numId w:val="3"/>
      </w:numPr>
    </w:pPr>
  </w:style>
  <w:style w:type="paragraph" w:styleId="Lista-kontynuacja">
    <w:name w:val="List Continue"/>
    <w:basedOn w:val="Normalny"/>
    <w:semiHidden/>
    <w:rsid w:val="00491633"/>
    <w:pPr>
      <w:spacing w:after="120"/>
      <w:ind w:left="283"/>
    </w:pPr>
  </w:style>
  <w:style w:type="paragraph" w:styleId="Lista-kontynuacja2">
    <w:name w:val="List Continue 2"/>
    <w:basedOn w:val="Normalny"/>
    <w:semiHidden/>
    <w:rsid w:val="00491633"/>
    <w:pPr>
      <w:spacing w:after="120"/>
      <w:ind w:left="566"/>
    </w:pPr>
  </w:style>
  <w:style w:type="paragraph" w:styleId="Lista-kontynuacja3">
    <w:name w:val="List Continue 3"/>
    <w:basedOn w:val="Normalny"/>
    <w:semiHidden/>
    <w:rsid w:val="00491633"/>
    <w:pPr>
      <w:spacing w:after="120"/>
      <w:ind w:left="849"/>
    </w:pPr>
  </w:style>
  <w:style w:type="paragraph" w:styleId="Tytu">
    <w:name w:val="Title"/>
    <w:basedOn w:val="Normalny"/>
    <w:qFormat/>
    <w:rsid w:val="0049163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491633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491633"/>
    <w:rPr>
      <w:b/>
      <w:bCs/>
    </w:rPr>
  </w:style>
  <w:style w:type="paragraph" w:styleId="Tekstkomentarza">
    <w:name w:val="annotation text"/>
    <w:basedOn w:val="Normalny"/>
    <w:semiHidden/>
    <w:rsid w:val="00491633"/>
    <w:rPr>
      <w:sz w:val="20"/>
      <w:szCs w:val="20"/>
    </w:rPr>
  </w:style>
  <w:style w:type="paragraph" w:styleId="Tekstdymka">
    <w:name w:val="Balloon Text"/>
    <w:basedOn w:val="Normalny"/>
    <w:semiHidden/>
    <w:rsid w:val="0049163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table" w:styleId="Tabela-Siatka">
    <w:name w:val="Table Grid"/>
    <w:basedOn w:val="Standardowy"/>
    <w:uiPriority w:val="59"/>
    <w:rsid w:val="00F517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rsid w:val="004D125C"/>
    <w:pPr>
      <w:widowControl w:val="0"/>
      <w:suppressAutoHyphens/>
    </w:pPr>
    <w:rPr>
      <w:rFonts w:eastAsia="Lucida Sans Unicode"/>
      <w:kern w:val="1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4D125C"/>
    <w:rPr>
      <w:rFonts w:eastAsia="Lucida Sans Unicode"/>
      <w:kern w:val="1"/>
      <w:lang w:eastAsia="ar-SA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0B105B"/>
    <w:pPr>
      <w:spacing w:line="240" w:lineRule="auto"/>
      <w:ind w:firstLine="360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B105B"/>
    <w:rPr>
      <w:rFonts w:ascii="Arial" w:hAnsi="Arial" w:cs="Aria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0B105B"/>
    <w:rPr>
      <w:rFonts w:ascii="Arial" w:hAnsi="Arial" w:cs="Arial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0B105B"/>
    <w:pPr>
      <w:ind w:firstLine="360"/>
      <w:jc w:val="left"/>
    </w:pPr>
    <w:rPr>
      <w:rFonts w:ascii="Times New Roman" w:hAnsi="Times New Roman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B105B"/>
    <w:rPr>
      <w:rFonts w:ascii="Arial" w:hAnsi="Arial" w:cs="Arial"/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0B105B"/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C1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C1383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0C1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138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http://www.kamienicapolska.bip-gov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CDA86-A94C-4BB1-8003-C28A0802C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24</Pages>
  <Words>6906</Words>
  <Characters>41442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48252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18</cp:revision>
  <cp:lastPrinted>2011-07-22T06:21:00Z</cp:lastPrinted>
  <dcterms:created xsi:type="dcterms:W3CDTF">2011-10-22T18:43:00Z</dcterms:created>
  <dcterms:modified xsi:type="dcterms:W3CDTF">2011-11-07T06:54:00Z</dcterms:modified>
</cp:coreProperties>
</file>