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right"/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8A3463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>o udzielenie zamówienia publicznego na</w:t>
      </w:r>
      <w:r w:rsidR="00F855A7">
        <w:rPr>
          <w:rFonts w:ascii="Arial" w:hAnsi="Arial" w:cs="Arial"/>
          <w:sz w:val="28"/>
        </w:rPr>
        <w:t xml:space="preserve"> </w:t>
      </w:r>
      <w:r w:rsidR="00D74F09">
        <w:rPr>
          <w:rFonts w:ascii="Arial" w:hAnsi="Arial" w:cs="Arial"/>
          <w:sz w:val="28"/>
          <w:szCs w:val="28"/>
        </w:rPr>
        <w:t>wykonanie usługi polegającej na przewozie uczniów do i ze Szkoły Podstawowej i Gimnazjum                               w Kamieni</w:t>
      </w:r>
      <w:r w:rsidR="00F855A7">
        <w:rPr>
          <w:rFonts w:ascii="Arial" w:hAnsi="Arial" w:cs="Arial"/>
          <w:sz w:val="28"/>
          <w:szCs w:val="28"/>
        </w:rPr>
        <w:t>cy Polskiej w roku szkolnym 2013</w:t>
      </w:r>
      <w:r w:rsidR="00D74F09">
        <w:rPr>
          <w:rFonts w:ascii="Arial" w:hAnsi="Arial" w:cs="Arial"/>
          <w:sz w:val="28"/>
          <w:szCs w:val="28"/>
        </w:rPr>
        <w:t>/201</w:t>
      </w:r>
      <w:r w:rsidR="00F855A7">
        <w:rPr>
          <w:rFonts w:ascii="Arial" w:hAnsi="Arial" w:cs="Arial"/>
          <w:sz w:val="28"/>
          <w:szCs w:val="28"/>
        </w:rPr>
        <w:t>4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89294B" w:rsidRPr="0089294B">
        <w:rPr>
          <w:rFonts w:ascii="Arial" w:hAnsi="Arial" w:cs="Arial"/>
          <w:sz w:val="28"/>
          <w:szCs w:val="28"/>
        </w:rPr>
        <w:t>193</w:t>
      </w:r>
      <w:r w:rsidR="0086538F" w:rsidRPr="0089294B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6C4A90" w:rsidRDefault="007E2263">
      <w:pPr>
        <w:rPr>
          <w:rFonts w:ascii="Arial" w:hAnsi="Arial" w:cs="Arial"/>
        </w:rPr>
      </w:pPr>
    </w:p>
    <w:p w:rsidR="007E2263" w:rsidRPr="006C4A90" w:rsidRDefault="007E2263">
      <w:pPr>
        <w:rPr>
          <w:rFonts w:ascii="Arial" w:hAnsi="Arial" w:cs="Arial"/>
        </w:rPr>
      </w:pPr>
    </w:p>
    <w:p w:rsidR="007E2263" w:rsidRPr="006C4A90" w:rsidRDefault="007E2263">
      <w:pPr>
        <w:ind w:left="6372"/>
        <w:rPr>
          <w:rFonts w:ascii="Arial" w:hAnsi="Arial" w:cs="Arial"/>
        </w:rPr>
      </w:pPr>
      <w:r w:rsidRPr="006C4A90">
        <w:rPr>
          <w:rFonts w:ascii="Arial" w:hAnsi="Arial" w:cs="Arial"/>
        </w:rPr>
        <w:t xml:space="preserve">  Wójt</w:t>
      </w:r>
      <w:r w:rsidR="008670A0" w:rsidRPr="006C4A90">
        <w:rPr>
          <w:rFonts w:ascii="Arial" w:hAnsi="Arial" w:cs="Arial"/>
        </w:rPr>
        <w:t xml:space="preserve"> Gminy</w:t>
      </w:r>
    </w:p>
    <w:p w:rsidR="007E2263" w:rsidRPr="006C4A90" w:rsidRDefault="006C4A90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bookmarkStart w:id="0" w:name="_GoBack"/>
      <w:bookmarkEnd w:id="0"/>
      <w:r w:rsidR="007E2263" w:rsidRPr="006C4A90">
        <w:rPr>
          <w:rFonts w:ascii="Arial" w:hAnsi="Arial" w:cs="Arial"/>
        </w:rPr>
        <w:t xml:space="preserve">/-/ </w:t>
      </w:r>
      <w:r w:rsidR="008670A0" w:rsidRPr="006C4A90">
        <w:rPr>
          <w:rFonts w:ascii="Arial" w:hAnsi="Arial" w:cs="Arial"/>
        </w:rPr>
        <w:t>Cezary Stempień</w:t>
      </w:r>
    </w:p>
    <w:p w:rsidR="007E2263" w:rsidRPr="006C4A90" w:rsidRDefault="007E2263">
      <w:pPr>
        <w:rPr>
          <w:rFonts w:ascii="Arial" w:hAnsi="Arial" w:cs="Arial"/>
        </w:rPr>
      </w:pPr>
    </w:p>
    <w:p w:rsidR="007E2263" w:rsidRPr="002056BC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</w:t>
      </w:r>
      <w:r w:rsidR="00D13B8F" w:rsidRPr="007844DA">
        <w:rPr>
          <w:rFonts w:ascii="Arial" w:hAnsi="Arial" w:cs="Arial"/>
          <w:sz w:val="22"/>
          <w:szCs w:val="22"/>
        </w:rPr>
        <w:t xml:space="preserve">Polska,  </w:t>
      </w:r>
      <w:r w:rsidR="007844DA" w:rsidRPr="007844DA">
        <w:rPr>
          <w:rFonts w:ascii="Arial" w:hAnsi="Arial" w:cs="Arial"/>
          <w:sz w:val="22"/>
          <w:szCs w:val="22"/>
        </w:rPr>
        <w:t>7</w:t>
      </w:r>
      <w:r w:rsidR="00D74F09" w:rsidRPr="007844DA">
        <w:rPr>
          <w:rFonts w:ascii="Arial" w:hAnsi="Arial" w:cs="Arial"/>
          <w:sz w:val="22"/>
          <w:szCs w:val="22"/>
        </w:rPr>
        <w:t xml:space="preserve"> sierpnia</w:t>
      </w:r>
      <w:r w:rsidR="00F855A7" w:rsidRPr="007844DA">
        <w:rPr>
          <w:rFonts w:ascii="Arial" w:hAnsi="Arial" w:cs="Arial"/>
          <w:sz w:val="22"/>
          <w:szCs w:val="22"/>
        </w:rPr>
        <w:t xml:space="preserve"> 2013</w:t>
      </w:r>
      <w:r w:rsidR="007E2263" w:rsidRPr="007844DA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I. </w:t>
      </w:r>
      <w:r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zamówienia publicznego w trybie przetargu nieograniczonego na </w:t>
      </w:r>
      <w:r w:rsidR="00D74F09">
        <w:rPr>
          <w:rFonts w:ascii="Arial" w:hAnsi="Arial" w:cs="Arial"/>
        </w:rPr>
        <w:t>wykonanie usługi polegającej na przewozie uczniów do i ze Szkoły Podstawowej i Gimnazjum w Kamienicy Polskiej w roku sz</w:t>
      </w:r>
      <w:r w:rsidR="00F855A7">
        <w:rPr>
          <w:rFonts w:ascii="Arial" w:hAnsi="Arial" w:cs="Arial"/>
        </w:rPr>
        <w:t>kolnym 2013/2014</w:t>
      </w:r>
      <w:r w:rsidR="00D74F09">
        <w:rPr>
          <w:rFonts w:ascii="Arial" w:hAnsi="Arial" w:cs="Arial"/>
        </w:rPr>
        <w:t xml:space="preserve">. 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7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 xml:space="preserve">, </w:t>
      </w:r>
      <w:r w:rsidR="009C1E6A" w:rsidRPr="007844DA">
        <w:rPr>
          <w:rFonts w:ascii="Arial" w:hAnsi="Arial" w:cs="Arial"/>
        </w:rPr>
        <w:t>oz</w:t>
      </w:r>
      <w:r w:rsidR="00D13B8F" w:rsidRPr="007844DA">
        <w:rPr>
          <w:rFonts w:ascii="Arial" w:hAnsi="Arial" w:cs="Arial"/>
        </w:rPr>
        <w:t xml:space="preserve">naczone jest znakiem </w:t>
      </w:r>
      <w:r w:rsidR="007844DA" w:rsidRPr="007844DA">
        <w:rPr>
          <w:rFonts w:ascii="Arial" w:hAnsi="Arial" w:cs="Arial"/>
        </w:rPr>
        <w:t>GK.271.3.3</w:t>
      </w:r>
      <w:r w:rsidR="001704B6" w:rsidRPr="007844DA">
        <w:rPr>
          <w:rFonts w:ascii="Arial" w:hAnsi="Arial" w:cs="Arial"/>
        </w:rPr>
        <w:t>.</w:t>
      </w:r>
      <w:r w:rsidR="008670A0" w:rsidRPr="007844DA">
        <w:rPr>
          <w:rFonts w:ascii="Arial" w:hAnsi="Arial" w:cs="Arial"/>
        </w:rPr>
        <w:t>201</w:t>
      </w:r>
      <w:r w:rsidR="00F855A7" w:rsidRPr="007844DA">
        <w:rPr>
          <w:rFonts w:ascii="Arial" w:hAnsi="Arial" w:cs="Arial"/>
        </w:rPr>
        <w:t>3</w:t>
      </w:r>
      <w:r w:rsidR="00FB5DA1" w:rsidRPr="007844DA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7E2263">
      <w:pPr>
        <w:numPr>
          <w:ilvl w:val="0"/>
          <w:numId w:val="1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7E2263">
      <w:pPr>
        <w:numPr>
          <w:ilvl w:val="1"/>
          <w:numId w:val="13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7E2263" w:rsidRDefault="007E2263">
      <w:pPr>
        <w:jc w:val="both"/>
        <w:rPr>
          <w:rFonts w:ascii="Arial" w:hAnsi="Arial" w:cs="Arial"/>
        </w:rPr>
      </w:pP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Przedmiotem zamówienia jest wykonanie usługi polegającej na przewozie uczniów do i ze Szkoły Podstawowej i Gimnazjum w Kamieni</w:t>
      </w:r>
      <w:r w:rsidR="00F855A7">
        <w:rPr>
          <w:rFonts w:ascii="Arial" w:hAnsi="Arial" w:cs="Arial"/>
        </w:rPr>
        <w:t>cy Polskiej w roku szkolnym 2013/2014</w:t>
      </w:r>
      <w:r>
        <w:rPr>
          <w:rFonts w:ascii="Arial" w:hAnsi="Arial" w:cs="Arial"/>
        </w:rPr>
        <w:t>. Przewóz uczniów odbywać się będzie w nieregularnym transporcie osób każdorazowo w dniach, godzinach i na trasie ustalanej przez Dyrektora Szkoły do ostatniego dnia nauki w szkole i zajęć szkolnych.</w:t>
      </w:r>
      <w:r w:rsidR="0074540E">
        <w:rPr>
          <w:rFonts w:ascii="Arial" w:hAnsi="Arial" w:cs="Arial"/>
        </w:rPr>
        <w:t xml:space="preserve"> Podczas przewozów w autokarze przebywać może jedynie: kierowca, uczniowie, opiekun uczniów. </w:t>
      </w:r>
    </w:p>
    <w:p w:rsidR="00D74F09" w:rsidRDefault="00D74F09" w:rsidP="00D74F09">
      <w:pPr>
        <w:jc w:val="both"/>
        <w:rPr>
          <w:rFonts w:ascii="Arial" w:hAnsi="Arial" w:cs="Arial"/>
        </w:rPr>
      </w:pPr>
      <w:r w:rsidRPr="00912105">
        <w:rPr>
          <w:rFonts w:ascii="Arial" w:hAnsi="Arial" w:cs="Arial"/>
        </w:rPr>
        <w:t xml:space="preserve">Łączna ilość kilometrów jakie przewiduje się do wykonania podczas realizacji usługi </w:t>
      </w:r>
      <w:r w:rsidRPr="007844DA">
        <w:rPr>
          <w:rFonts w:ascii="Arial" w:hAnsi="Arial" w:cs="Arial"/>
        </w:rPr>
        <w:t xml:space="preserve">wyniesie ok. </w:t>
      </w:r>
      <w:r w:rsidR="007844DA" w:rsidRPr="007844DA">
        <w:rPr>
          <w:rFonts w:ascii="Arial" w:hAnsi="Arial" w:cs="Arial"/>
        </w:rPr>
        <w:t>36</w:t>
      </w:r>
      <w:r w:rsidR="00F06CB1" w:rsidRPr="007844DA">
        <w:rPr>
          <w:rFonts w:ascii="Arial" w:hAnsi="Arial" w:cs="Arial"/>
        </w:rPr>
        <w:t>.5</w:t>
      </w:r>
      <w:r w:rsidR="00A917F0" w:rsidRPr="007844DA">
        <w:rPr>
          <w:rFonts w:ascii="Arial" w:hAnsi="Arial" w:cs="Arial"/>
        </w:rPr>
        <w:t>00 km.</w:t>
      </w:r>
    </w:p>
    <w:p w:rsidR="00D74F09" w:rsidRDefault="00D74F09" w:rsidP="00D74F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(CPV: 60.11.20.00-6 – usługi w zakresie publicznego transportu drogowego).</w:t>
      </w:r>
      <w:r>
        <w:rPr>
          <w:rFonts w:ascii="Arial" w:hAnsi="Arial" w:cs="Arial"/>
        </w:rPr>
        <w:tab/>
      </w:r>
    </w:p>
    <w:p w:rsidR="00D74F09" w:rsidRDefault="00D74F09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 i wariantowych. Zamawiający nie przewiduje możliwości udzielenia zamówień uzupełniających.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powierzenia Podwykonawcom wykonania części zamówienia.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A917F0" w:rsidRDefault="00A917F0" w:rsidP="0074540E">
      <w:pPr>
        <w:jc w:val="right"/>
        <w:rPr>
          <w:rFonts w:ascii="Arial" w:hAnsi="Arial" w:cs="Arial"/>
          <w:sz w:val="20"/>
        </w:rPr>
      </w:pPr>
    </w:p>
    <w:p w:rsidR="00A917F0" w:rsidRDefault="00A917F0" w:rsidP="0074540E">
      <w:pPr>
        <w:jc w:val="right"/>
        <w:rPr>
          <w:rFonts w:ascii="Arial" w:hAnsi="Arial" w:cs="Arial"/>
          <w:sz w:val="20"/>
        </w:rPr>
      </w:pPr>
    </w:p>
    <w:p w:rsidR="0074540E" w:rsidRPr="0074540E" w:rsidRDefault="0074540E" w:rsidP="0074540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F855A7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>rozpoczęcia – od 2 września 2013</w:t>
      </w:r>
      <w:r w:rsidR="00D74F09">
        <w:rPr>
          <w:rFonts w:ascii="Arial" w:hAnsi="Arial" w:cs="Arial"/>
        </w:rPr>
        <w:t>r.,</w:t>
      </w:r>
    </w:p>
    <w:p w:rsidR="00D74F09" w:rsidRDefault="00D74F09" w:rsidP="00D74F09">
      <w:pPr>
        <w:numPr>
          <w:ilvl w:val="0"/>
          <w:numId w:val="31"/>
        </w:num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zakończenia – do ostatniego dnia nauki w szkole i zajęć szkolnych          </w:t>
      </w:r>
      <w:r w:rsidR="00F855A7">
        <w:rPr>
          <w:rFonts w:ascii="Arial" w:hAnsi="Arial" w:cs="Arial"/>
        </w:rPr>
        <w:t xml:space="preserve">      w roku szkolnym 2013/2014</w:t>
      </w:r>
      <w:r w:rsidR="00634BF6">
        <w:rPr>
          <w:rFonts w:ascii="Arial" w:hAnsi="Arial" w:cs="Arial"/>
        </w:rPr>
        <w:t xml:space="preserve"> – 30.</w:t>
      </w:r>
      <w:r w:rsidR="00F855A7">
        <w:rPr>
          <w:rFonts w:ascii="Arial" w:hAnsi="Arial" w:cs="Arial"/>
        </w:rPr>
        <w:t>06.2014</w:t>
      </w:r>
      <w:r w:rsidR="00634BF6">
        <w:rPr>
          <w:rFonts w:ascii="Arial" w:hAnsi="Arial" w:cs="Arial"/>
        </w:rPr>
        <w:t>r</w:t>
      </w:r>
      <w:r w:rsidR="00A917F0">
        <w:rPr>
          <w:rFonts w:ascii="Arial" w:hAnsi="Arial" w:cs="Arial"/>
        </w:rPr>
        <w:t>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>
        <w:rPr>
          <w:rFonts w:ascii="Arial" w:hAnsi="Arial" w:cs="Arial"/>
          <w:i/>
          <w:sz w:val="28"/>
          <w:szCs w:val="28"/>
          <w:u w:val="single"/>
        </w:rPr>
        <w:tab/>
        <w:t>Warunki, jakie winni spełniać wykonawcy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>
      <w:pPr>
        <w:ind w:left="180"/>
        <w:rPr>
          <w:rFonts w:ascii="Arial" w:hAnsi="Arial" w:cs="Arial"/>
        </w:rPr>
      </w:pPr>
      <w:r>
        <w:rPr>
          <w:rFonts w:ascii="Arial" w:hAnsi="Arial" w:cs="Arial"/>
        </w:rPr>
        <w:t>W postępowaniu mogą wziąć udział wykonawcy, którzy spełniają następujące warunki:</w:t>
      </w:r>
    </w:p>
    <w:p w:rsidR="00D74F09" w:rsidRP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Posiadają uprawnienia do wykonywania działalności lub czynności określonych przedmiotem zamówienia, tj. posiadają koncesję, zezwolenie lub licencję na wykonywanie krajowego zarobkowego przewozu osób, nie podlegają wykluczeniu. </w:t>
      </w:r>
      <w:r w:rsidRPr="00D74F09">
        <w:rPr>
          <w:rFonts w:ascii="Arial" w:hAnsi="Arial" w:cs="Arial"/>
        </w:rPr>
        <w:t xml:space="preserve">Ocena spełniania tego warunku nastąpi na podstawie odpisu z właściwego rejestru lub oświadczenia </w:t>
      </w:r>
      <w:r w:rsidR="008D4CB5">
        <w:rPr>
          <w:rFonts w:ascii="Arial" w:hAnsi="Arial" w:cs="Arial"/>
        </w:rPr>
        <w:t xml:space="preserve">o braku podstaw do wykluczenia </w:t>
      </w:r>
      <w:r w:rsidRPr="00D74F09">
        <w:rPr>
          <w:rFonts w:ascii="Arial" w:hAnsi="Arial" w:cs="Arial"/>
        </w:rPr>
        <w:t>oraz zezwolenia na wykonywanie krajowego zarobkowego przewozu osób.</w:t>
      </w:r>
    </w:p>
    <w:p w:rsidR="00D74F09" w:rsidRDefault="00D74F09" w:rsidP="00D74F09">
      <w:pPr>
        <w:numPr>
          <w:ilvl w:val="0"/>
          <w:numId w:val="32"/>
        </w:numPr>
        <w:ind w:left="709"/>
        <w:jc w:val="both"/>
        <w:rPr>
          <w:rFonts w:ascii="Arial" w:eastAsia="Arial" w:hAnsi="Arial" w:cs="Arial"/>
        </w:rPr>
      </w:pPr>
      <w:r>
        <w:rPr>
          <w:rFonts w:ascii="Arial" w:hAnsi="Arial" w:cs="Arial"/>
        </w:rPr>
        <w:t>Posiadają wiedzę i doświadczenie związane z przedmiotowym zamówieniem.</w:t>
      </w:r>
      <w:r w:rsidR="001F4068">
        <w:rPr>
          <w:rFonts w:ascii="Arial" w:hAnsi="Arial" w:cs="Arial"/>
        </w:rPr>
        <w:t xml:space="preserve"> Zamawiający nie stawia szczegółowego warunku.</w:t>
      </w:r>
    </w:p>
    <w:p w:rsidR="00D74F09" w:rsidRDefault="00D74F09" w:rsidP="00D74F09">
      <w:pPr>
        <w:ind w:left="708"/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Ocena spełniania warunku nastąpi na podstawie oświadczenia Wykonawcy o spełnianiu warunków określonych w art. 22 ust. 1 ustawy stanowiącego załącznik nr 1 do specyfikacji.</w:t>
      </w:r>
    </w:p>
    <w:p w:rsidR="00FE33ED" w:rsidRPr="001F4068" w:rsidRDefault="00FE33ED" w:rsidP="001F4068">
      <w:pPr>
        <w:numPr>
          <w:ilvl w:val="0"/>
          <w:numId w:val="32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odpowiednim potencjałem technicznym do wykonania zamówienia, tj. </w:t>
      </w:r>
      <w:r>
        <w:rPr>
          <w:rFonts w:ascii="Arial" w:eastAsia="Arial" w:hAnsi="Arial" w:cs="Arial"/>
        </w:rPr>
        <w:t>posiadają potencjał techniczny niezbędny do wykonania przedmiotu zamówienia w ilości nie mniej niż 2 (dwóch) zarejestrowanych i sprawnych technicznie autokarów</w:t>
      </w:r>
      <w:r w:rsidR="007844DA">
        <w:rPr>
          <w:rFonts w:ascii="Arial" w:eastAsia="Arial" w:hAnsi="Arial" w:cs="Arial"/>
        </w:rPr>
        <w:t xml:space="preserve"> posiadających nie mniej niż 40 miejsc siedzących każdy</w:t>
      </w:r>
      <w:r>
        <w:rPr>
          <w:rFonts w:ascii="Arial" w:eastAsia="Arial" w:hAnsi="Arial" w:cs="Arial"/>
        </w:rPr>
        <w:t>.</w:t>
      </w:r>
      <w:r w:rsidR="00F855A7">
        <w:rPr>
          <w:rFonts w:ascii="Arial" w:eastAsia="Arial" w:hAnsi="Arial" w:cs="Arial"/>
        </w:rPr>
        <w:t xml:space="preserve"> </w:t>
      </w:r>
      <w:r w:rsidRPr="001F4068">
        <w:rPr>
          <w:rFonts w:ascii="Arial" w:hAnsi="Arial" w:cs="Arial"/>
        </w:rPr>
        <w:t xml:space="preserve">Ocena spełniania tego warunku nastąpi na podstawie wykazu </w:t>
      </w:r>
      <w:r w:rsidRPr="001F4068">
        <w:rPr>
          <w:rFonts w:ascii="Arial" w:eastAsia="Arial" w:hAnsi="Arial" w:cs="Arial"/>
        </w:rPr>
        <w:t>sprzętu niezbędnego do wykonania zamówienia</w:t>
      </w:r>
      <w:r w:rsidR="00246F78" w:rsidRPr="001F4068">
        <w:rPr>
          <w:rFonts w:ascii="Arial" w:eastAsia="Arial" w:hAnsi="Arial" w:cs="Arial"/>
        </w:rPr>
        <w:t xml:space="preserve"> stanowiący załącznik nr 5 do specyfikacji</w:t>
      </w:r>
      <w:r w:rsidRPr="001F4068">
        <w:rPr>
          <w:rFonts w:ascii="Arial" w:eastAsia="Arial" w:hAnsi="Arial" w:cs="Arial"/>
        </w:rPr>
        <w:t>.</w:t>
      </w:r>
    </w:p>
    <w:p w:rsidR="00FE33ED" w:rsidRPr="001F4068" w:rsidRDefault="00FE33ED" w:rsidP="001F4068">
      <w:pPr>
        <w:numPr>
          <w:ilvl w:val="0"/>
          <w:numId w:val="13"/>
        </w:numPr>
        <w:tabs>
          <w:tab w:val="clear" w:pos="720"/>
          <w:tab w:val="left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Dysponują osobami zdolnymi do wykonania zamówienia, tj. posiadają osoby   zdolne do wykonywania zamówienia z uprawnieniami do przewozu osób. </w:t>
      </w:r>
      <w:r w:rsidRPr="001F4068">
        <w:rPr>
          <w:rFonts w:ascii="Arial" w:hAnsi="Arial" w:cs="Arial"/>
        </w:rPr>
        <w:t>Ocena spełniania warunku nastąpi na podstawie wykazu osób, które będą uczestniczyć w wykonywaniu zamówienia, w szczególności odpowiedzialnych za świadczenie usług, kontrole jakości lub kierowanie robotami budowla</w:t>
      </w:r>
      <w:r w:rsidR="00246F78" w:rsidRPr="001F4068">
        <w:rPr>
          <w:rFonts w:ascii="Arial" w:hAnsi="Arial" w:cs="Arial"/>
        </w:rPr>
        <w:t>nymi stanowiącego załącznik nr 4</w:t>
      </w:r>
      <w:r w:rsidRPr="001F4068"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FE33ED" w:rsidRDefault="00FE33ED" w:rsidP="00FE33ED">
      <w:pPr>
        <w:numPr>
          <w:ilvl w:val="0"/>
          <w:numId w:val="13"/>
        </w:numPr>
        <w:tabs>
          <w:tab w:val="clear" w:pos="720"/>
          <w:tab w:val="num" w:pos="709"/>
          <w:tab w:val="num" w:pos="2790"/>
        </w:tabs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Znajdują się w sytuacji ekonomicznej i finansowej zapewniającej wykonanie zamówienia. </w:t>
      </w:r>
      <w:r w:rsidR="001F4068">
        <w:rPr>
          <w:rFonts w:ascii="Arial" w:hAnsi="Arial" w:cs="Arial"/>
        </w:rPr>
        <w:t xml:space="preserve">Zamawiający nie stawia szczegółowego warunku. </w:t>
      </w:r>
      <w:r>
        <w:rPr>
          <w:rFonts w:ascii="Arial" w:hAnsi="Arial" w:cs="Arial"/>
        </w:rPr>
        <w:t>Ocena spełniania warunku nastąpi na podstawie oświadczenia Wykonawcy o spełnianiu warunków określonych w art. 22 ust. 1 ustawy stanowiącego załącznik nr 1 do specyfikacji.</w:t>
      </w:r>
    </w:p>
    <w:p w:rsidR="0067691B" w:rsidRDefault="0067691B" w:rsidP="0067691B">
      <w:pPr>
        <w:tabs>
          <w:tab w:val="num" w:pos="2790"/>
        </w:tabs>
        <w:ind w:left="1080"/>
        <w:jc w:val="both"/>
        <w:rPr>
          <w:rFonts w:ascii="Arial" w:hAnsi="Arial" w:cs="Arial"/>
        </w:rPr>
      </w:pP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7844DA" w:rsidRDefault="007844DA" w:rsidP="008D4CB5">
      <w:pPr>
        <w:jc w:val="right"/>
        <w:rPr>
          <w:rFonts w:ascii="Arial" w:hAnsi="Arial" w:cs="Arial"/>
          <w:sz w:val="20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D13B8F" w:rsidRDefault="00D13B8F" w:rsidP="00D13B8F">
      <w:pPr>
        <w:ind w:left="180"/>
        <w:jc w:val="both"/>
        <w:rPr>
          <w:rFonts w:ascii="Arial" w:hAnsi="Arial" w:cs="Arial"/>
          <w:highlight w:val="yellow"/>
        </w:rPr>
      </w:pP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Wykonawcy o spełnianiu warunków określonych w art. 22 ust. 1 ustawy wg wzoru stanowiącego nr 1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o braku podstaw do wykluczenia wg wzoru stanowiącego załącznik nr 2 do specyfikacji.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Wykonawcy w celu wykazania braku podstaw do wykluczenia              w zakresie art. 24 ust. 1 pkt 2 ustawy (dotyczy osób fizycznych) wg wzoru stanowiącego załącznik nr 3 do specyfikacji,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Aktualny odpis z właściwego rejestru, jeżeli odrębne przepisy wymagają wpisu do rejestru, w celu wykazania braku podstaw do wykluczenia w oparciu o art. 24 ust. 1 pkt 2 ustawy, wystawiony nie wcześniej niż 6 miesięcy przed upływem terminu składania ofert, a w stosunku do osób fizycznych oświadczenia                        w zakresie art. 24 ust. 1 pkt 2 ustawy. 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wg wzoru stanowiącego załącznik nr 4 do specyfikacji oraz informacją o podstawie do dysponowania tymi osobami.</w:t>
      </w:r>
    </w:p>
    <w:p w:rsidR="00FE33ED" w:rsidRDefault="00FE33ED" w:rsidP="00FE33ED">
      <w:pPr>
        <w:numPr>
          <w:ilvl w:val="0"/>
          <w:numId w:val="5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 wg wzoru stanowiącego załącznik nr 5 do specyfikacji wraz z informacją o podstawie dysponowania tymi zasobami.</w:t>
      </w:r>
    </w:p>
    <w:p w:rsidR="00FE33ED" w:rsidRDefault="00FE33ED" w:rsidP="00FE33ED">
      <w:pPr>
        <w:numPr>
          <w:ilvl w:val="0"/>
          <w:numId w:val="5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FE33ED" w:rsidRPr="00A917F0" w:rsidRDefault="00FE33ED" w:rsidP="00FE33ED">
      <w:pPr>
        <w:numPr>
          <w:ilvl w:val="0"/>
          <w:numId w:val="5"/>
        </w:numPr>
        <w:tabs>
          <w:tab w:val="num" w:pos="643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Koncesja, zezwolenie lub licencja na wykonywanie krajowego zarobkowego </w:t>
      </w:r>
      <w:r w:rsidRPr="00A917F0">
        <w:rPr>
          <w:rFonts w:ascii="Arial" w:hAnsi="Arial" w:cs="Arial"/>
        </w:rPr>
        <w:t>przewozu osób wydane przez Starostę, Wojewodę lub Ministra.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 xml:space="preserve">Zamawiający może żądać przedstawienia oryginału lub notarialnie potwierdzonej kopii  dokumentu wyłącznie wtedy,  gdy przedstawiona  przez wykonawcę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prawdziwości                         a zamawiający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język polski, poświadczonym przez wykonawcę.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C006F4" w:rsidRDefault="00C006F4" w:rsidP="008D4CB5">
      <w:pPr>
        <w:jc w:val="right"/>
        <w:rPr>
          <w:rFonts w:ascii="Arial" w:hAnsi="Arial" w:cs="Arial"/>
          <w:sz w:val="20"/>
        </w:rPr>
      </w:pPr>
    </w:p>
    <w:p w:rsidR="00C006F4" w:rsidRDefault="00C006F4" w:rsidP="008D4CB5">
      <w:pPr>
        <w:jc w:val="right"/>
        <w:rPr>
          <w:rFonts w:ascii="Arial" w:hAnsi="Arial" w:cs="Arial"/>
          <w:sz w:val="20"/>
        </w:rPr>
      </w:pPr>
    </w:p>
    <w:p w:rsidR="00C006F4" w:rsidRDefault="00C006F4" w:rsidP="008D4CB5">
      <w:pPr>
        <w:jc w:val="right"/>
        <w:rPr>
          <w:rFonts w:ascii="Arial" w:hAnsi="Arial" w:cs="Arial"/>
          <w:sz w:val="20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>
        <w:rPr>
          <w:rFonts w:ascii="Arial" w:hAnsi="Arial" w:cs="Arial"/>
        </w:rPr>
        <w:t xml:space="preserve">załącznik nr </w:t>
      </w:r>
      <w:r w:rsidR="00246F78">
        <w:rPr>
          <w:rFonts w:ascii="Arial" w:hAnsi="Arial" w:cs="Arial"/>
        </w:rPr>
        <w:t xml:space="preserve">6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FB5DA1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 woli przez osoby nie ujawnione we właściwym rejestrze niezbędne jest dołączenie do oferty stosownego pełnomocnictwa.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D13B8F" w:rsidRDefault="00D13B8F" w:rsidP="00D13B8F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 wzorami stanowiącymi załączniki do niniejszej specyfikacji.</w:t>
      </w:r>
    </w:p>
    <w:p w:rsidR="00D13B8F" w:rsidRPr="008018DE" w:rsidRDefault="00D13B8F" w:rsidP="008018DE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D13B8F" w:rsidRPr="008D4CB5" w:rsidRDefault="00D13B8F" w:rsidP="00246F78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 do reprezentowania ich                           w postępowaniu i zawarcia umowy w sprawie zamówienia publicznego.                 W związku z tym w ofercie należy wówczas wpisać wszystkich członków konsorcjum z uwzględnieniem lidera konsorcjum. Przed podpisaniem umowy           w sprawie zamówienia publicznego z</w:t>
      </w:r>
      <w:r w:rsidR="00F855A7">
        <w:rPr>
          <w:rFonts w:ascii="Arial" w:hAnsi="Arial" w:cs="Arial"/>
        </w:rPr>
        <w:t xml:space="preserve"> </w:t>
      </w:r>
      <w:r w:rsidRPr="008D4CB5">
        <w:rPr>
          <w:rFonts w:ascii="Arial" w:hAnsi="Arial" w:cs="Arial"/>
        </w:rPr>
        <w:t>zamawiającym wykonawca (pełnomocnik) zobowiązany jest przedłożyć zamawiającemu umowę regulującą współpracę tych wykonawców.</w:t>
      </w:r>
    </w:p>
    <w:p w:rsidR="00D13B8F" w:rsidRPr="00FB5DA1" w:rsidRDefault="00D13B8F" w:rsidP="00D13B8F">
      <w:pPr>
        <w:numPr>
          <w:ilvl w:val="0"/>
          <w:numId w:val="6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Kompletna oferta po</w:t>
      </w:r>
      <w:r w:rsidRPr="00FB5DA1">
        <w:rPr>
          <w:rFonts w:ascii="Arial" w:hAnsi="Arial" w:cs="Arial"/>
        </w:rPr>
        <w:t>winna zawierać:</w:t>
      </w:r>
    </w:p>
    <w:p w:rsidR="00D13B8F" w:rsidRPr="00FB5DA1" w:rsidRDefault="00D13B8F" w:rsidP="00D13B8F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stanowiącego </w:t>
      </w:r>
      <w:r w:rsidR="00246F78">
        <w:rPr>
          <w:rFonts w:ascii="Arial" w:hAnsi="Arial" w:cs="Arial"/>
        </w:rPr>
        <w:t>załącznik nr 6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1260"/>
        </w:tabs>
        <w:ind w:left="12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8D4CB5" w:rsidRDefault="008018DE" w:rsidP="008D4CB5">
      <w:pPr>
        <w:pStyle w:val="Tekstpodstawowywcity3"/>
        <w:numPr>
          <w:ilvl w:val="0"/>
          <w:numId w:val="6"/>
        </w:numPr>
        <w:tabs>
          <w:tab w:val="clear" w:pos="1065"/>
          <w:tab w:val="num" w:pos="709"/>
        </w:tabs>
        <w:ind w:left="709" w:hanging="567"/>
      </w:pPr>
      <w:r>
        <w:t xml:space="preserve">Cenę ofertową należy podać jako cenę jednostkową za 1 km przewozu uczniów. Cena ofertowa winna być podana cyfrowo i słownie w wyrażeniu netto i z doliczeniem podatku od towarów i usług (VAT). Cena winna zawierać koszty wszystkich niezbędnych czynności opisanych w przedmiocie zamówienia. Zaproponowana cena jest ceną ostateczną i nie podlega </w:t>
      </w:r>
    </w:p>
    <w:p w:rsidR="008D4CB5" w:rsidRDefault="008D4CB5" w:rsidP="008D4CB5">
      <w:pPr>
        <w:ind w:left="1065"/>
        <w:jc w:val="right"/>
        <w:rPr>
          <w:rFonts w:ascii="Arial" w:hAnsi="Arial" w:cs="Arial"/>
          <w:sz w:val="20"/>
        </w:rPr>
      </w:pPr>
    </w:p>
    <w:p w:rsidR="008D4CB5" w:rsidRPr="008D4CB5" w:rsidRDefault="008D4CB5" w:rsidP="008D4CB5">
      <w:pPr>
        <w:ind w:left="1065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D13B8F" w:rsidRDefault="008018DE" w:rsidP="008D4CB5">
      <w:pPr>
        <w:pStyle w:val="Tekstpodstawowywcity3"/>
        <w:ind w:left="705" w:firstLine="0"/>
      </w:pPr>
      <w:r>
        <w:t>waloryzacji. Wszelkie rozliczenia z Wykonawcą dokonywane będą w złotych polskich (PLN).</w:t>
      </w:r>
    </w:p>
    <w:p w:rsidR="008018DE" w:rsidRDefault="008018DE" w:rsidP="008018DE">
      <w:pPr>
        <w:pStyle w:val="Tekstpodstawowywcity3"/>
      </w:pPr>
      <w:r w:rsidRPr="00095B0A">
        <w:t>1</w:t>
      </w:r>
      <w:r>
        <w:t>3</w:t>
      </w:r>
      <w:r w:rsidRPr="00095B0A">
        <w:t xml:space="preserve">. </w:t>
      </w:r>
      <w:r w:rsidRPr="00095B0A">
        <w:tab/>
      </w: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cena za 1 km przewozu uczniów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D13B8F" w:rsidRDefault="00D13B8F" w:rsidP="00D13B8F">
      <w:pPr>
        <w:rPr>
          <w:rFonts w:ascii="Arial" w:hAnsi="Arial" w:cs="Arial"/>
          <w:b/>
          <w:i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8018DE">
        <w:rPr>
          <w:rFonts w:ascii="Arial" w:hAnsi="Arial" w:cs="Arial"/>
          <w:b/>
          <w:i/>
        </w:rPr>
        <w:t xml:space="preserve">za 1 km przewozu uczniów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6C4A90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D13B8F" w:rsidRPr="00D13B8F" w:rsidRDefault="00D13B8F" w:rsidP="00D13B8F">
      <w:pPr>
        <w:numPr>
          <w:ilvl w:val="0"/>
          <w:numId w:val="7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3B8F" w:rsidRDefault="00246F78" w:rsidP="00D13B8F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</w:p>
    <w:p w:rsidR="00766B87" w:rsidRPr="00D80D92" w:rsidRDefault="00766B87" w:rsidP="00D80D92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D13B8F">
      <w:pPr>
        <w:tabs>
          <w:tab w:val="num" w:pos="36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 z wykonawcami upoważniona jest:</w:t>
      </w:r>
    </w:p>
    <w:p w:rsidR="00D13B8F" w:rsidRDefault="00D13B8F" w:rsidP="00D13B8F">
      <w:pPr>
        <w:numPr>
          <w:ilvl w:val="1"/>
          <w:numId w:val="6"/>
        </w:numPr>
        <w:tabs>
          <w:tab w:val="clear" w:pos="1785"/>
          <w:tab w:val="num" w:pos="900"/>
        </w:tabs>
        <w:ind w:left="900"/>
        <w:jc w:val="both"/>
        <w:rPr>
          <w:rFonts w:ascii="Arial" w:hAnsi="Arial" w:cs="Arial"/>
        </w:rPr>
      </w:pPr>
      <w:r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>
        <w:rPr>
          <w:rFonts w:ascii="Arial" w:hAnsi="Arial" w:cs="Arial"/>
        </w:rPr>
        <w:t xml:space="preserve">rzędu Gminy Kamienica Polska </w:t>
      </w:r>
      <w:r w:rsidR="00D80D92">
        <w:rPr>
          <w:rFonts w:ascii="Arial" w:hAnsi="Arial" w:cs="Arial"/>
        </w:rPr>
        <w:t>– fax 34/32-73-149, e-mail: anna.wawrzynczak@kamienicapolska.gmina.pl</w:t>
      </w:r>
      <w:r>
        <w:rPr>
          <w:rFonts w:ascii="Arial" w:hAnsi="Arial" w:cs="Arial"/>
        </w:rPr>
        <w:t>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8D4CB5" w:rsidRDefault="008D4CB5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Wadium</w:t>
      </w:r>
    </w:p>
    <w:p w:rsidR="00D13B8F" w:rsidRDefault="00D13B8F" w:rsidP="00D13B8F">
      <w:pPr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nie przewiduje wnoszenia wadium.</w:t>
      </w:r>
    </w:p>
    <w:p w:rsidR="00493011" w:rsidRDefault="00493011" w:rsidP="008072E4">
      <w:pPr>
        <w:rPr>
          <w:rFonts w:ascii="Arial" w:hAnsi="Arial" w:cs="Arial"/>
          <w:sz w:val="20"/>
        </w:rPr>
      </w:pPr>
    </w:p>
    <w:p w:rsidR="00D13B8F" w:rsidRDefault="00D13B8F" w:rsidP="00D13B8F">
      <w:pPr>
        <w:numPr>
          <w:ilvl w:val="0"/>
          <w:numId w:val="11"/>
        </w:numPr>
        <w:tabs>
          <w:tab w:val="clear" w:pos="720"/>
          <w:tab w:val="num" w:pos="360"/>
        </w:tabs>
        <w:ind w:left="360" w:hanging="360"/>
        <w:jc w:val="both"/>
        <w:rPr>
          <w:rFonts w:ascii="Arial" w:hAnsi="Arial"/>
          <w:u w:val="single"/>
        </w:rPr>
      </w:pPr>
      <w:r>
        <w:rPr>
          <w:rFonts w:ascii="Arial" w:hAnsi="Arial"/>
          <w:u w:val="single"/>
        </w:rPr>
        <w:t>Zabezpieczenie należytego wykonania umowy.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/>
        </w:rPr>
        <w:t>Zamawiający nie przewiduje wnoszenia zabezpieczenia należytego wykonania umowy.</w:t>
      </w:r>
    </w:p>
    <w:p w:rsidR="00F85D21" w:rsidRPr="00F85D21" w:rsidRDefault="00F85D21" w:rsidP="00B631EE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XI.</w:t>
      </w:r>
      <w:r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13B8F" w:rsidRDefault="00D13B8F" w:rsidP="00D13B8F">
      <w:pPr>
        <w:pStyle w:val="Tekstpodstawowy2"/>
      </w:pPr>
      <w:r>
        <w:t>Wykonawca może wprowadzić zmiany, modyfikacje i uzupełnienia do złożonej oferty pod warunkiem, że zamawiający otrzyma pisemne powiadomienie o wprowadzeniu zmian przed terminem składania ofert.</w:t>
      </w:r>
    </w:p>
    <w:p w:rsidR="00D13B8F" w:rsidRDefault="00D13B8F" w:rsidP="00D13B8F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D13B8F" w:rsidRDefault="00D13B8F" w:rsidP="00D13B8F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"Nazwa i adres </w:t>
      </w:r>
      <w:r w:rsidRPr="007844DA">
        <w:rPr>
          <w:rFonts w:ascii="Arial" w:hAnsi="Arial" w:cs="Arial"/>
        </w:rPr>
        <w:t>Zamawiającego"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>"Oferta w przetargu nieograniczonym –</w:t>
      </w:r>
      <w:r w:rsidR="008018DE" w:rsidRPr="007844DA">
        <w:rPr>
          <w:rFonts w:ascii="Arial" w:hAnsi="Arial"/>
        </w:rPr>
        <w:t>prze</w:t>
      </w:r>
      <w:r w:rsidR="00F855A7" w:rsidRPr="007844DA">
        <w:rPr>
          <w:rFonts w:ascii="Arial" w:hAnsi="Arial"/>
        </w:rPr>
        <w:t>wóz uczniów w roku szkolnym 2013/2014</w:t>
      </w:r>
      <w:r w:rsidR="00D80D92" w:rsidRPr="007844DA">
        <w:rPr>
          <w:rFonts w:ascii="Arial" w:hAnsi="Arial"/>
        </w:rPr>
        <w:t>”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 xml:space="preserve">oraz adnotacja "Nie otwierać przed terminem </w:t>
      </w:r>
      <w:r w:rsidR="004F77FB" w:rsidRPr="007844DA">
        <w:rPr>
          <w:rFonts w:ascii="Arial" w:hAnsi="Arial" w:cs="Arial"/>
        </w:rPr>
        <w:t>ot</w:t>
      </w:r>
      <w:r w:rsidR="00F21846" w:rsidRPr="007844DA">
        <w:rPr>
          <w:rFonts w:ascii="Arial" w:hAnsi="Arial" w:cs="Arial"/>
        </w:rPr>
        <w:t xml:space="preserve">warcia ofert, tj. przed </w:t>
      </w:r>
      <w:r w:rsidR="007844DA" w:rsidRPr="007844DA">
        <w:rPr>
          <w:rFonts w:ascii="Arial" w:hAnsi="Arial" w:cs="Arial"/>
        </w:rPr>
        <w:t>19</w:t>
      </w:r>
      <w:r w:rsidR="00F21846" w:rsidRPr="007844DA">
        <w:rPr>
          <w:rFonts w:ascii="Arial" w:hAnsi="Arial" w:cs="Arial"/>
        </w:rPr>
        <w:t>.08</w:t>
      </w:r>
      <w:r w:rsidR="00F855A7" w:rsidRPr="007844DA">
        <w:rPr>
          <w:rFonts w:ascii="Arial" w:hAnsi="Arial" w:cs="Arial"/>
        </w:rPr>
        <w:t>.2013</w:t>
      </w:r>
      <w:r w:rsidRPr="007844DA">
        <w:rPr>
          <w:rFonts w:ascii="Arial" w:hAnsi="Arial" w:cs="Arial"/>
        </w:rPr>
        <w:t>r. godz. 10</w:t>
      </w:r>
      <w:r w:rsidR="00D80D92" w:rsidRPr="007844DA">
        <w:rPr>
          <w:rFonts w:ascii="Arial" w:hAnsi="Arial" w:cs="Arial"/>
          <w:vertAlign w:val="superscript"/>
        </w:rPr>
        <w:t>0</w:t>
      </w:r>
      <w:r w:rsidRPr="007844DA">
        <w:rPr>
          <w:rFonts w:ascii="Arial" w:hAnsi="Arial" w:cs="Arial"/>
          <w:vertAlign w:val="superscript"/>
        </w:rPr>
        <w:t>0</w:t>
      </w:r>
      <w:r w:rsidRPr="007844DA">
        <w:rPr>
          <w:rFonts w:ascii="Arial" w:hAnsi="Arial" w:cs="Arial"/>
        </w:rPr>
        <w:t xml:space="preserve">". 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 xml:space="preserve">Oferty należy składać na adres Zamawiającego: 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 xml:space="preserve">Wójt Gminy Kamienica Polska 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 xml:space="preserve">ul. Konopnickiej 12, 42-260 Kamienica Polska 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 xml:space="preserve">do </w:t>
      </w:r>
      <w:r w:rsidR="00766B87" w:rsidRPr="007844DA">
        <w:rPr>
          <w:rFonts w:ascii="Arial" w:hAnsi="Arial" w:cs="Arial"/>
        </w:rPr>
        <w:t xml:space="preserve">dnia </w:t>
      </w:r>
      <w:r w:rsidR="007844DA" w:rsidRPr="007844DA">
        <w:rPr>
          <w:rFonts w:ascii="Arial" w:hAnsi="Arial" w:cs="Arial"/>
        </w:rPr>
        <w:t>19</w:t>
      </w:r>
      <w:r w:rsidR="00F21846" w:rsidRPr="007844DA">
        <w:rPr>
          <w:rFonts w:ascii="Arial" w:hAnsi="Arial" w:cs="Arial"/>
        </w:rPr>
        <w:t>.08</w:t>
      </w:r>
      <w:r w:rsidR="00FB5DA1" w:rsidRPr="007844DA">
        <w:rPr>
          <w:rFonts w:ascii="Arial" w:hAnsi="Arial" w:cs="Arial"/>
        </w:rPr>
        <w:t>.201</w:t>
      </w:r>
      <w:r w:rsidR="00F855A7" w:rsidRPr="007844DA">
        <w:rPr>
          <w:rFonts w:ascii="Arial" w:hAnsi="Arial" w:cs="Arial"/>
        </w:rPr>
        <w:t>3</w:t>
      </w:r>
      <w:r w:rsidRPr="007844DA">
        <w:rPr>
          <w:rFonts w:ascii="Arial" w:hAnsi="Arial" w:cs="Arial"/>
        </w:rPr>
        <w:t>r. do godz. 10</w:t>
      </w:r>
      <w:r w:rsidR="00D80D92" w:rsidRPr="007844DA">
        <w:rPr>
          <w:rFonts w:ascii="Arial" w:hAnsi="Arial" w:cs="Arial"/>
          <w:vertAlign w:val="superscript"/>
        </w:rPr>
        <w:t>0</w:t>
      </w:r>
      <w:r w:rsidRPr="007844DA">
        <w:rPr>
          <w:rFonts w:ascii="Arial" w:hAnsi="Arial" w:cs="Arial"/>
          <w:vertAlign w:val="superscript"/>
        </w:rPr>
        <w:t>0</w:t>
      </w:r>
      <w:r w:rsidRPr="007844DA">
        <w:rPr>
          <w:rFonts w:ascii="Arial" w:hAnsi="Arial" w:cs="Arial"/>
        </w:rPr>
        <w:t xml:space="preserve"> (pokój nr 13).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>Wykonawcy otrzymają potwierdzenie złożenia oferty.</w:t>
      </w:r>
    </w:p>
    <w:p w:rsidR="00D13B8F" w:rsidRPr="007844DA" w:rsidRDefault="00D13B8F" w:rsidP="00D13B8F">
      <w:pPr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246F78" w:rsidRPr="007844DA" w:rsidRDefault="00246F78" w:rsidP="008D4CB5">
      <w:pPr>
        <w:rPr>
          <w:rFonts w:ascii="Arial" w:hAnsi="Arial" w:cs="Arial"/>
          <w:sz w:val="20"/>
        </w:rPr>
      </w:pPr>
    </w:p>
    <w:p w:rsidR="00D13B8F" w:rsidRPr="007844DA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7844DA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7844DA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7844DA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7844DA">
        <w:rPr>
          <w:rFonts w:ascii="Arial" w:hAnsi="Arial" w:cs="Arial"/>
        </w:rPr>
        <w:t xml:space="preserve">1. Oferty zostaną otwarte komisyjnie w </w:t>
      </w:r>
      <w:r w:rsidR="00912105" w:rsidRPr="007844DA">
        <w:rPr>
          <w:rFonts w:ascii="Arial" w:hAnsi="Arial" w:cs="Arial"/>
        </w:rPr>
        <w:t xml:space="preserve">dniu </w:t>
      </w:r>
      <w:r w:rsidR="007844DA" w:rsidRPr="007844DA">
        <w:rPr>
          <w:rFonts w:ascii="Arial" w:hAnsi="Arial" w:cs="Arial"/>
        </w:rPr>
        <w:t>19</w:t>
      </w:r>
      <w:r w:rsidR="00F21846" w:rsidRPr="007844DA">
        <w:rPr>
          <w:rFonts w:ascii="Arial" w:hAnsi="Arial" w:cs="Arial"/>
        </w:rPr>
        <w:t>.08</w:t>
      </w:r>
      <w:r w:rsidR="00F855A7" w:rsidRPr="007844DA">
        <w:rPr>
          <w:rFonts w:ascii="Arial" w:hAnsi="Arial" w:cs="Arial"/>
        </w:rPr>
        <w:t>.2013</w:t>
      </w:r>
      <w:r w:rsidRPr="007844DA">
        <w:rPr>
          <w:rFonts w:ascii="Arial" w:hAnsi="Arial" w:cs="Arial"/>
        </w:rPr>
        <w:t>r. o godz</w:t>
      </w:r>
      <w:r w:rsidRPr="00FB5DA1">
        <w:rPr>
          <w:rFonts w:ascii="Arial" w:hAnsi="Arial" w:cs="Arial"/>
        </w:rPr>
        <w:t>. 10</w:t>
      </w:r>
      <w:r w:rsidR="00D80D92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  <w:vertAlign w:val="superscript"/>
        </w:rPr>
        <w:t>0</w:t>
      </w:r>
      <w:r w:rsidRPr="00FB5DA1">
        <w:rPr>
          <w:rFonts w:ascii="Arial" w:hAnsi="Arial" w:cs="Arial"/>
        </w:rPr>
        <w:t xml:space="preserve"> (bezpośrednio po ich złożeniu) w siedzibie Zamawiającego – Urząd Gminy</w:t>
      </w:r>
      <w:r>
        <w:rPr>
          <w:rFonts w:ascii="Arial" w:hAnsi="Arial" w:cs="Arial"/>
        </w:rPr>
        <w:t xml:space="preserve"> Kamienica Polska,         </w:t>
      </w:r>
      <w:r w:rsidR="00D80D92">
        <w:rPr>
          <w:rFonts w:ascii="Arial" w:hAnsi="Arial" w:cs="Arial"/>
        </w:rPr>
        <w:t xml:space="preserve">ul. Konopnickiej 12. </w:t>
      </w:r>
    </w:p>
    <w:p w:rsidR="00D13B8F" w:rsidRDefault="00D13B8F" w:rsidP="00D13B8F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493011" w:rsidRPr="00493011" w:rsidRDefault="00493011" w:rsidP="00B631EE">
      <w:pPr>
        <w:rPr>
          <w:rFonts w:ascii="Arial" w:hAnsi="Arial" w:cs="Arial"/>
          <w:sz w:val="20"/>
        </w:rPr>
      </w:pPr>
    </w:p>
    <w:p w:rsidR="008D4CB5" w:rsidRPr="008D4CB5" w:rsidRDefault="008D4CB5" w:rsidP="008D4CB5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numPr>
          <w:ilvl w:val="0"/>
          <w:numId w:val="1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D13B8F" w:rsidRDefault="00D13B8F" w:rsidP="00D13B8F">
      <w:pPr>
        <w:pStyle w:val="Tekstpodstawowywcity"/>
        <w:numPr>
          <w:ilvl w:val="0"/>
          <w:numId w:val="11"/>
        </w:numPr>
        <w:tabs>
          <w:tab w:val="clear" w:pos="720"/>
          <w:tab w:val="num" w:pos="360"/>
        </w:tabs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8018DE">
        <w:rPr>
          <w:rFonts w:ascii="Arial" w:hAnsi="Arial" w:cs="Arial"/>
        </w:rPr>
        <w:t>7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D13B8F">
      <w:pPr>
        <w:rPr>
          <w:rFonts w:ascii="Arial" w:hAnsi="Arial" w:cs="Arial"/>
          <w:iCs/>
          <w:sz w:val="20"/>
          <w:szCs w:val="28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D13B8F" w:rsidRPr="00095B0A" w:rsidRDefault="00D13B8F" w:rsidP="00D13B8F">
      <w:pPr>
        <w:pStyle w:val="Tekstpodstawowywcity3"/>
        <w:ind w:left="0" w:firstLine="0"/>
        <w:rPr>
          <w:sz w:val="20"/>
        </w:rPr>
      </w:pPr>
      <w:r w:rsidRPr="00095B0A">
        <w:t>Załączniki: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22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1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2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    Oświadczenie zgodne z art. 24 ust 1 pkt 2 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ustawy – załącznik nr 3</w:t>
      </w:r>
    </w:p>
    <w:p w:rsidR="008018DE" w:rsidRDefault="008018DE" w:rsidP="008018DE">
      <w:p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-     Wykaz osób – załącznik nr 4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20"/>
        </w:rPr>
        <w:t xml:space="preserve">-     Wykaz narzędzi </w:t>
      </w:r>
      <w:r w:rsidR="00912105">
        <w:rPr>
          <w:rFonts w:ascii="Arial" w:hAnsi="Arial" w:cs="Arial"/>
          <w:sz w:val="18"/>
          <w:szCs w:val="20"/>
        </w:rPr>
        <w:t xml:space="preserve">(sprzętu) </w:t>
      </w:r>
      <w:r>
        <w:rPr>
          <w:rFonts w:ascii="Arial" w:hAnsi="Arial" w:cs="Arial"/>
          <w:sz w:val="18"/>
          <w:szCs w:val="20"/>
        </w:rPr>
        <w:t>– załącznik nr 5</w:t>
      </w:r>
    </w:p>
    <w:p w:rsidR="008018DE" w:rsidRDefault="008018DE" w:rsidP="008018D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    Formularz ofertowy – załącznik nr 6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-     Wzór umowy – załącznik nr 7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844DA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</w:t>
      </w:r>
      <w:r w:rsidR="00095B0A" w:rsidRPr="00095B0A">
        <w:rPr>
          <w:rFonts w:ascii="Arial" w:hAnsi="Arial" w:cs="Arial"/>
          <w:sz w:val="18"/>
          <w:szCs w:val="18"/>
        </w:rPr>
        <w:t>ącznik nr 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B2674D" w:rsidRDefault="00B2674D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</w:t>
      </w:r>
      <w:r w:rsidR="001B5E2D">
        <w:rPr>
          <w:rFonts w:ascii="Arial" w:hAnsi="Arial" w:cs="Arial"/>
          <w:sz w:val="22"/>
        </w:rPr>
        <w:t>y na piśmie*/wpisany w KRS</w:t>
      </w:r>
      <w:r>
        <w:rPr>
          <w:rFonts w:ascii="Arial" w:hAnsi="Arial" w:cs="Arial"/>
          <w:sz w:val="22"/>
        </w:rPr>
        <w:t xml:space="preserve">*/ </w:t>
      </w:r>
      <w:r w:rsidR="001B5E2D">
        <w:rPr>
          <w:rFonts w:ascii="Arial" w:hAnsi="Arial" w:cs="Arial"/>
          <w:sz w:val="22"/>
        </w:rPr>
        <w:t>wpisany w CEIDG*</w:t>
      </w:r>
      <w:r>
        <w:rPr>
          <w:rFonts w:ascii="Arial" w:hAnsi="Arial" w:cs="Arial"/>
          <w:sz w:val="22"/>
        </w:rPr>
        <w:t xml:space="preserve">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FB5DA1">
      <w:pPr>
        <w:numPr>
          <w:ilvl w:val="0"/>
          <w:numId w:val="10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844DA">
        <w:rPr>
          <w:rFonts w:ascii="Arial" w:hAnsi="Arial" w:cs="Arial"/>
          <w:sz w:val="18"/>
          <w:szCs w:val="18"/>
        </w:rPr>
        <w:tab/>
      </w:r>
      <w:r w:rsidR="00095B0A" w:rsidRPr="00095B0A">
        <w:rPr>
          <w:rFonts w:ascii="Arial" w:hAnsi="Arial" w:cs="Arial"/>
          <w:sz w:val="18"/>
          <w:szCs w:val="18"/>
        </w:rPr>
        <w:t>Załącznik nr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</w:t>
      </w:r>
      <w:r w:rsidR="001B5E2D">
        <w:rPr>
          <w:rFonts w:ascii="Arial" w:hAnsi="Arial" w:cs="Arial"/>
          <w:sz w:val="22"/>
        </w:rPr>
        <w:t>y na piśmie*/wpisany w KRS</w:t>
      </w:r>
      <w:r>
        <w:rPr>
          <w:rFonts w:ascii="Arial" w:hAnsi="Arial" w:cs="Arial"/>
          <w:sz w:val="22"/>
        </w:rPr>
        <w:t xml:space="preserve">*/ </w:t>
      </w:r>
      <w:r w:rsidR="001B5E2D">
        <w:rPr>
          <w:rFonts w:ascii="Arial" w:hAnsi="Arial" w:cs="Arial"/>
          <w:sz w:val="22"/>
        </w:rPr>
        <w:t>wpisany w CEIDG</w:t>
      </w:r>
      <w:r>
        <w:rPr>
          <w:rFonts w:ascii="Arial" w:hAnsi="Arial" w:cs="Arial"/>
          <w:sz w:val="22"/>
        </w:rPr>
        <w:t>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</w:t>
      </w:r>
      <w:r w:rsidR="001B5E2D">
        <w:rPr>
          <w:rFonts w:ascii="Arial" w:hAnsi="Arial" w:cs="Arial"/>
          <w:sz w:val="20"/>
          <w:szCs w:val="20"/>
        </w:rPr>
        <w:t>rzestępstwo przeciwko środowisku</w:t>
      </w:r>
      <w:r>
        <w:rPr>
          <w:rFonts w:ascii="Arial" w:hAnsi="Arial" w:cs="Arial"/>
          <w:sz w:val="20"/>
          <w:szCs w:val="20"/>
        </w:rPr>
        <w:t>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7)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8)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</w:t>
      </w:r>
      <w:r>
        <w:rPr>
          <w:rFonts w:ascii="Arial" w:hAnsi="Arial" w:cs="Arial"/>
          <w:sz w:val="20"/>
          <w:szCs w:val="20"/>
        </w:rPr>
        <w:lastRenderedPageBreak/>
        <w:t>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9) </w:t>
      </w:r>
      <w:r w:rsidR="007844D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podmioty zbiorowe, wobec których sąd orzekł zakaz ubiegania się o zamówienia, na podstawie przepisów o odpowiedzialności podmiotów zbiorowych za czyny zabronione pod groźbą kary. </w:t>
      </w:r>
    </w:p>
    <w:p w:rsidR="007844DA" w:rsidRPr="007844DA" w:rsidRDefault="007844DA" w:rsidP="007844DA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>
        <w:rPr>
          <w:rFonts w:ascii="A" w:hAnsi="A" w:cs="A"/>
          <w:sz w:val="20"/>
          <w:szCs w:val="20"/>
        </w:rPr>
        <w:t xml:space="preserve">10) </w:t>
      </w:r>
      <w:r w:rsidRPr="007844DA">
        <w:rPr>
          <w:rFonts w:ascii="A" w:hAnsi="A" w:cs="A"/>
          <w:sz w:val="20"/>
          <w:szCs w:val="20"/>
        </w:rP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7844DA" w:rsidRPr="007844DA" w:rsidRDefault="007844DA" w:rsidP="007844DA">
      <w:pPr>
        <w:tabs>
          <w:tab w:val="left" w:pos="408"/>
        </w:tabs>
        <w:autoSpaceDE w:val="0"/>
        <w:autoSpaceDN w:val="0"/>
        <w:adjustRightInd w:val="0"/>
        <w:ind w:left="408" w:hanging="408"/>
        <w:jc w:val="both"/>
        <w:rPr>
          <w:rFonts w:ascii="A" w:hAnsi="A" w:cs="A"/>
          <w:sz w:val="20"/>
          <w:szCs w:val="20"/>
        </w:rPr>
      </w:pPr>
      <w:r w:rsidRPr="007844DA">
        <w:rPr>
          <w:rFonts w:ascii="A" w:hAnsi="A" w:cs="A"/>
          <w:sz w:val="20"/>
          <w:szCs w:val="20"/>
        </w:rPr>
        <w:t>11)</w:t>
      </w:r>
      <w:r w:rsidRPr="007844DA">
        <w:rPr>
          <w:rFonts w:ascii="A" w:hAnsi="A" w:cs="A"/>
          <w:sz w:val="20"/>
          <w:szCs w:val="20"/>
        </w:rPr>
        <w:tab/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- przez okres 1 roku od dnia uprawomocnienia się wyroku.</w:t>
      </w:r>
    </w:p>
    <w:p w:rsidR="007844DA" w:rsidRPr="007844DA" w:rsidRDefault="007844DA" w:rsidP="007844DA">
      <w:pPr>
        <w:autoSpaceDE w:val="0"/>
        <w:autoSpaceDN w:val="0"/>
        <w:adjustRightInd w:val="0"/>
        <w:rPr>
          <w:rFonts w:ascii="A" w:hAnsi="A" w:cs="A"/>
          <w:sz w:val="20"/>
          <w:szCs w:val="20"/>
        </w:rPr>
      </w:pP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7844DA"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Załącznik nr 3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1B5E2D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wpisany w </w:t>
      </w:r>
      <w:r w:rsidR="001B5E2D">
        <w:rPr>
          <w:rFonts w:ascii="Arial" w:hAnsi="Arial" w:cs="Arial"/>
          <w:sz w:val="22"/>
        </w:rPr>
        <w:t>CEIDG (NIP: ………………………………..)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1B5E2D" w:rsidRDefault="001B5E2D" w:rsidP="008018DE">
      <w:pPr>
        <w:jc w:val="both"/>
        <w:rPr>
          <w:rFonts w:ascii="Arial" w:hAnsi="Arial" w:cs="Arial"/>
          <w:sz w:val="18"/>
          <w:szCs w:val="18"/>
        </w:rPr>
      </w:pPr>
    </w:p>
    <w:p w:rsidR="001B5E2D" w:rsidRDefault="001B5E2D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4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Wykaz osób, które będą uczestniczyć w wykonywaniu zamówienia, </w:t>
      </w: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8018DE" w:rsidTr="00163271">
        <w:tc>
          <w:tcPr>
            <w:tcW w:w="552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8018DE" w:rsidTr="00163271">
        <w:tc>
          <w:tcPr>
            <w:tcW w:w="552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>Załącznik nr 5 do specyfikacji</w:t>
      </w: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Wykaz narzędzi, wyposażenia zakładu i urządzeń technicznych dostępnych wykonawcy robót budowlanych w celu realizacji zamówienia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7"/>
        <w:gridCol w:w="4741"/>
        <w:gridCol w:w="1080"/>
        <w:gridCol w:w="2880"/>
      </w:tblGrid>
      <w:tr w:rsidR="008018DE" w:rsidTr="00163271">
        <w:tc>
          <w:tcPr>
            <w:tcW w:w="587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4741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Charakterystyka sprzętu </w:t>
            </w:r>
          </w:p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[nazwa, rodzaj, typ, model, pojemność/wydajność, rok produkcji</w:t>
            </w:r>
            <w:r w:rsidR="007844DA">
              <w:rPr>
                <w:rFonts w:ascii="Arial" w:hAnsi="Arial" w:cs="Arial"/>
                <w:sz w:val="20"/>
                <w:szCs w:val="20"/>
              </w:rPr>
              <w:t>, liczba miejsc siedzących</w:t>
            </w:r>
            <w:r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0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2880" w:type="dxa"/>
          </w:tcPr>
          <w:p w:rsidR="008018DE" w:rsidRDefault="008018DE" w:rsidP="0016327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Informacja o podstawie dysponowania </w:t>
            </w:r>
          </w:p>
        </w:tc>
      </w:tr>
      <w:tr w:rsidR="008018DE" w:rsidTr="00163271">
        <w:trPr>
          <w:trHeight w:val="8453"/>
        </w:trPr>
        <w:tc>
          <w:tcPr>
            <w:tcW w:w="587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41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80" w:type="dxa"/>
          </w:tcPr>
          <w:p w:rsidR="008018DE" w:rsidRDefault="008018DE" w:rsidP="0016327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w/w </w:t>
      </w:r>
      <w:r w:rsidR="001B5E2D">
        <w:rPr>
          <w:rFonts w:ascii="Arial" w:hAnsi="Arial" w:cs="Arial"/>
        </w:rPr>
        <w:t>sprzęt jest w pełni sprawny</w:t>
      </w:r>
      <w:r>
        <w:rPr>
          <w:rFonts w:ascii="Arial" w:hAnsi="Arial" w:cs="Arial"/>
        </w:rPr>
        <w:t>.</w:t>
      </w: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</w:rPr>
      </w:pP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(pieczęć i podpis Wykonawcy)</w:t>
      </w:r>
    </w:p>
    <w:p w:rsidR="008018DE" w:rsidRDefault="008018DE" w:rsidP="008018DE">
      <w:pPr>
        <w:jc w:val="both"/>
        <w:rPr>
          <w:rFonts w:ascii="Arial" w:hAnsi="Arial" w:cs="Arial"/>
          <w:sz w:val="20"/>
          <w:szCs w:val="20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8018DE" w:rsidRDefault="008018DE" w:rsidP="008018DE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095B0A">
        <w:rPr>
          <w:rFonts w:ascii="Arial" w:hAnsi="Arial" w:cs="Arial"/>
          <w:sz w:val="18"/>
          <w:szCs w:val="18"/>
        </w:rPr>
        <w:t>Załą</w:t>
      </w:r>
      <w:r w:rsidR="008018DE">
        <w:rPr>
          <w:rFonts w:ascii="Arial" w:hAnsi="Arial" w:cs="Arial"/>
          <w:sz w:val="18"/>
          <w:szCs w:val="18"/>
        </w:rPr>
        <w:t>cznik nr 6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7844DA" w:rsidP="00D13B8F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</w:t>
      </w:r>
      <w:proofErr w:type="spellEnd"/>
      <w:r w:rsidR="00D13B8F"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 w:rsidR="00D13B8F">
        <w:rPr>
          <w:rFonts w:ascii="Arial" w:hAnsi="Arial" w:cs="Arial"/>
          <w:lang w:val="de-DE"/>
        </w:rPr>
        <w:t>strona</w:t>
      </w:r>
      <w:proofErr w:type="spellEnd"/>
      <w:r w:rsidR="00D13B8F">
        <w:rPr>
          <w:rFonts w:ascii="Arial" w:hAnsi="Arial" w:cs="Arial"/>
          <w:lang w:val="de-DE"/>
        </w:rPr>
        <w:t xml:space="preserve"> </w:t>
      </w:r>
      <w:proofErr w:type="spellStart"/>
      <w:r w:rsidR="00D13B8F">
        <w:rPr>
          <w:rFonts w:ascii="Arial" w:hAnsi="Arial" w:cs="Arial"/>
          <w:lang w:val="de-DE"/>
        </w:rPr>
        <w:t>internetowa</w:t>
      </w:r>
      <w:proofErr w:type="spellEnd"/>
      <w:r w:rsidR="00D13B8F"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</w:p>
    <w:p w:rsidR="00D13B8F" w:rsidRDefault="00D13B8F" w:rsidP="007D3463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nawiązaniu do ogłoszenia o przetargu nieograniczonym </w:t>
      </w:r>
      <w:r w:rsidR="004C3A94">
        <w:rPr>
          <w:rFonts w:ascii="Arial" w:hAnsi="Arial" w:cs="Arial"/>
        </w:rPr>
        <w:t xml:space="preserve">na </w:t>
      </w:r>
      <w:r w:rsidR="008018DE">
        <w:rPr>
          <w:rFonts w:ascii="Arial" w:hAnsi="Arial" w:cs="Arial"/>
        </w:rPr>
        <w:t>wykonanie usługi polegającej na przewozie uczniów do i ze Szkoły Podstawowej i Gimnazjum             w Kamieni</w:t>
      </w:r>
      <w:r w:rsidR="00F855A7">
        <w:rPr>
          <w:rFonts w:ascii="Arial" w:hAnsi="Arial" w:cs="Arial"/>
        </w:rPr>
        <w:t>cy Polskiej w roku szkolnym 2013/2014</w:t>
      </w:r>
      <w:r w:rsidR="008018DE">
        <w:rPr>
          <w:rFonts w:ascii="Arial" w:hAnsi="Arial" w:cs="Arial"/>
        </w:rPr>
        <w:t>:</w:t>
      </w:r>
    </w:p>
    <w:p w:rsidR="00D13B8F" w:rsidRDefault="00D13B8F" w:rsidP="007D3463">
      <w:pPr>
        <w:spacing w:line="360" w:lineRule="auto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Oświadczamy, że zapoznaliśmy się ze specyfikacją istotnych warunków zamówienia wraz z załącznikami i nie wnosimy do niej zastrzeżeń i uwag oraz posiadamy konieczne informacje potrzebne do właściwego przygotowania oferty i uznajemy się za związanych określonymi w niej postanowieniami i zasadami postępowania.</w:t>
      </w:r>
    </w:p>
    <w:p w:rsidR="0074540E" w:rsidRDefault="0074540E" w:rsidP="0074540E">
      <w:pPr>
        <w:spacing w:line="360" w:lineRule="auto"/>
        <w:ind w:left="360"/>
        <w:jc w:val="both"/>
        <w:rPr>
          <w:rFonts w:ascii="Arial" w:hAnsi="Arial" w:cs="Arial"/>
        </w:rPr>
      </w:pPr>
    </w:p>
    <w:p w:rsidR="008018DE" w:rsidRDefault="008018DE" w:rsidP="008018DE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za 1 km przewozu uczniów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74540E" w:rsidRDefault="0074540E" w:rsidP="008018DE">
      <w:pPr>
        <w:spacing w:line="360" w:lineRule="auto"/>
        <w:ind w:left="708"/>
        <w:jc w:val="both"/>
        <w:rPr>
          <w:rFonts w:ascii="Arial" w:hAnsi="Arial" w:cs="Arial"/>
          <w:b/>
          <w:bCs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>Zobowiązujemy się, w przypadku wyboru naszej oferty, do zawarcia umowy zgodnie z warunkami stanowiącymi</w:t>
      </w:r>
      <w:r w:rsidR="00F855A7">
        <w:rPr>
          <w:rFonts w:ascii="Arial" w:hAnsi="Arial" w:cs="Arial"/>
        </w:rPr>
        <w:t xml:space="preserve"> </w:t>
      </w:r>
      <w:r w:rsidR="00FB5DA1" w:rsidRPr="00FB5DA1">
        <w:rPr>
          <w:rFonts w:ascii="Arial" w:hAnsi="Arial" w:cs="Arial"/>
        </w:rPr>
        <w:t xml:space="preserve">załącznik nr </w:t>
      </w:r>
      <w:r w:rsidR="00246F78">
        <w:rPr>
          <w:rFonts w:ascii="Arial" w:hAnsi="Arial" w:cs="Arial"/>
        </w:rPr>
        <w:t>7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D13B8F" w:rsidRDefault="00D13B8F" w:rsidP="007D3463">
      <w:pPr>
        <w:spacing w:line="360" w:lineRule="auto"/>
        <w:rPr>
          <w:rFonts w:ascii="Arial" w:hAnsi="Arial" w:cs="Arial"/>
        </w:rPr>
      </w:pPr>
    </w:p>
    <w:p w:rsidR="0074540E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74540E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246F78" w:rsidRDefault="00246F78" w:rsidP="00246F78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74540E" w:rsidRPr="00246F78" w:rsidRDefault="0074540E" w:rsidP="0074540E">
      <w:pPr>
        <w:spacing w:line="360" w:lineRule="auto"/>
        <w:jc w:val="both"/>
        <w:rPr>
          <w:rFonts w:ascii="Arial" w:hAnsi="Arial" w:cs="Arial"/>
        </w:rPr>
      </w:pPr>
    </w:p>
    <w:p w:rsidR="00D13B8F" w:rsidRDefault="00D13B8F" w:rsidP="007D3463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7D3463">
      <w:pPr>
        <w:numPr>
          <w:ilvl w:val="1"/>
          <w:numId w:val="2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spacing w:line="360" w:lineRule="auto"/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ab/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20"/>
        </w:rPr>
      </w:pPr>
    </w:p>
    <w:p w:rsidR="00D13B8F" w:rsidRDefault="00D13B8F" w:rsidP="00D13B8F">
      <w:pPr>
        <w:rPr>
          <w:rFonts w:ascii="Arial" w:hAnsi="Arial"/>
          <w:sz w:val="20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D13B8F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FB5DA1">
        <w:rPr>
          <w:rFonts w:ascii="Arial" w:hAnsi="Arial"/>
          <w:sz w:val="18"/>
        </w:rPr>
        <w:lastRenderedPageBreak/>
        <w:t>Załącznik nr</w:t>
      </w:r>
      <w:r w:rsidR="00246F78">
        <w:rPr>
          <w:rFonts w:ascii="Arial" w:hAnsi="Arial"/>
          <w:sz w:val="18"/>
        </w:rPr>
        <w:t>7</w:t>
      </w:r>
      <w:r w:rsidR="00D13B8F" w:rsidRPr="00FB5DA1">
        <w:rPr>
          <w:rFonts w:ascii="Arial" w:hAnsi="Arial"/>
          <w:sz w:val="18"/>
        </w:rPr>
        <w:t>do</w:t>
      </w:r>
      <w:r w:rsidR="00D13B8F">
        <w:rPr>
          <w:rFonts w:ascii="Arial" w:hAnsi="Arial"/>
          <w:sz w:val="18"/>
        </w:rPr>
        <w:t xml:space="preserve"> specyfikacji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rPr>
          <w:rFonts w:ascii="Arial" w:hAnsi="Arial" w:cs="Arial"/>
        </w:rPr>
      </w:pP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/>
        </w:rPr>
        <w:t>Zawarta w dniu .............................................. w Kamienicy Polskiej pomiędzy Gminą Kamienica Polska reprezentowaną przez Wójta Gminy Kamienica Polska</w:t>
      </w:r>
      <w:r>
        <w:rPr>
          <w:rFonts w:ascii="Arial" w:hAnsi="Arial" w:cs="Arial"/>
        </w:rPr>
        <w:t xml:space="preserve"> Cezarego </w:t>
      </w:r>
      <w:proofErr w:type="spellStart"/>
      <w:r>
        <w:rPr>
          <w:rFonts w:ascii="Arial" w:hAnsi="Arial" w:cs="Arial"/>
        </w:rPr>
        <w:t>Stempnia</w:t>
      </w:r>
      <w:proofErr w:type="spellEnd"/>
      <w:r>
        <w:rPr>
          <w:rFonts w:ascii="Arial" w:hAnsi="Arial" w:cs="Arial"/>
        </w:rPr>
        <w:t>, zwanym dalej Zamawiającym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 </w:t>
      </w:r>
    </w:p>
    <w:p w:rsidR="00246F78" w:rsidRDefault="00246F78" w:rsidP="00246F78">
      <w:pPr>
        <w:pStyle w:val="Tekstpodstawowy2"/>
      </w:pPr>
      <w:r>
        <w:t>....................................................................................................................................... zwanym dalej Wykonawcą, o następującej treści: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 xml:space="preserve">§ 1 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Strony oświadczają, że podstawę zawarcia umowy stanowi przetarg nieograniczony ogłoszony w dniu ............................................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2</w:t>
      </w:r>
    </w:p>
    <w:p w:rsidR="00246F78" w:rsidRDefault="00246F78" w:rsidP="00246F78">
      <w:pPr>
        <w:pStyle w:val="Tekstpodstawowy2"/>
      </w:pPr>
      <w:r>
        <w:t>Wykonawca oświadcza, że jest .................................... firmy .......................................        z siedzibą w .................................................................................. wpisanym  do ............................................................................................... prowadzonym przez .......................................................... pod numerem ........................</w:t>
      </w:r>
    </w:p>
    <w:p w:rsidR="00246F78" w:rsidRDefault="00246F78" w:rsidP="00246F7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posiada licencję nr .............................................. na wykonywanie krajowego transportu drogowego osób, wydaną w dniu ...................................... przez ......................................................................... i ważną do dnia ....................................</w:t>
      </w:r>
    </w:p>
    <w:p w:rsidR="00246F78" w:rsidRDefault="00246F78" w:rsidP="00246F78">
      <w:pPr>
        <w:jc w:val="center"/>
        <w:rPr>
          <w:rFonts w:ascii="Arial" w:hAnsi="Arial"/>
          <w:b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3</w:t>
      </w:r>
    </w:p>
    <w:p w:rsidR="00246F78" w:rsidRDefault="00246F78" w:rsidP="00246F78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Wykonawca zobowiązuje się do przewozu uczniów z terenu Gminy Kamienica Polska do i ze Szkoły Podstawowej i Gimnazjum w Kamienicy Polskiej przy         ul. A. F</w:t>
      </w:r>
      <w:r w:rsidR="00F855A7">
        <w:rPr>
          <w:rFonts w:ascii="Arial" w:hAnsi="Arial"/>
        </w:rPr>
        <w:t>erensa 12 A w roku szkolnym 2013/2014</w:t>
      </w:r>
      <w:r>
        <w:rPr>
          <w:rFonts w:ascii="Arial" w:hAnsi="Arial"/>
        </w:rPr>
        <w:t>.</w:t>
      </w:r>
    </w:p>
    <w:p w:rsidR="00246F78" w:rsidRDefault="00246F78" w:rsidP="00246F78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 w:cs="Arial"/>
        </w:rPr>
        <w:t>Przewóz uczniów odbywać się będzie w nieregularnym transporcie osób każdorazowo w dniach, godzinach i na trasie ustalanej przez Dyrektora Szkoły do ostatniego dnia nauki w szkole i zajęć szkolnych.</w:t>
      </w:r>
    </w:p>
    <w:p w:rsidR="0009334C" w:rsidRDefault="00246F78" w:rsidP="0009334C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Podczas dowozów i odwozów w autokarach mogą przebywać jedynie: uczniowie, opiekun ze Szkoły Podstawowej lub Gimnazjum oraz kierowca.</w:t>
      </w:r>
      <w:r w:rsidR="00F855A7">
        <w:rPr>
          <w:rFonts w:ascii="Arial" w:hAnsi="Arial"/>
        </w:rPr>
        <w:t xml:space="preserve"> </w:t>
      </w:r>
      <w:r w:rsidR="0009334C">
        <w:rPr>
          <w:rFonts w:ascii="Arial" w:hAnsi="Arial" w:cs="Arial"/>
        </w:rPr>
        <w:t>Kierowca autokaru nie będzie przewoził wraz z uczniami i opiekunem osób trzecich pod rygorem rozwiązania przez Zamawiającego umowy z winy Wykonawcy.</w:t>
      </w:r>
    </w:p>
    <w:p w:rsidR="0009334C" w:rsidRPr="007844DA" w:rsidRDefault="0009334C" w:rsidP="0009334C">
      <w:pPr>
        <w:numPr>
          <w:ilvl w:val="0"/>
          <w:numId w:val="34"/>
        </w:numPr>
        <w:tabs>
          <w:tab w:val="clear" w:pos="720"/>
          <w:tab w:val="num" w:pos="360"/>
        </w:tabs>
        <w:ind w:left="360"/>
        <w:jc w:val="both"/>
        <w:rPr>
          <w:rFonts w:ascii="Arial" w:hAnsi="Arial"/>
        </w:rPr>
      </w:pPr>
      <w:r w:rsidRPr="007844DA">
        <w:rPr>
          <w:rFonts w:ascii="Arial" w:hAnsi="Arial" w:cs="Arial"/>
        </w:rPr>
        <w:t xml:space="preserve">Strony ustalają, że łączna ilość kilometrów jakie przewiduje się do wykonania podczas realizacji usługi nie przekroczy </w:t>
      </w:r>
      <w:r w:rsidR="007844DA" w:rsidRPr="007844DA">
        <w:rPr>
          <w:rFonts w:ascii="Arial" w:hAnsi="Arial" w:cs="Arial"/>
        </w:rPr>
        <w:t>36</w:t>
      </w:r>
      <w:r w:rsidRPr="007844DA">
        <w:rPr>
          <w:rFonts w:ascii="Arial" w:hAnsi="Arial" w:cs="Arial"/>
        </w:rPr>
        <w:t>.500 km.</w:t>
      </w:r>
    </w:p>
    <w:p w:rsidR="0009334C" w:rsidRDefault="0009334C" w:rsidP="0009334C">
      <w:pPr>
        <w:ind w:left="360"/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4</w:t>
      </w:r>
    </w:p>
    <w:p w:rsidR="00246F78" w:rsidRDefault="00246F78" w:rsidP="00246F78">
      <w:pPr>
        <w:numPr>
          <w:ilvl w:val="0"/>
          <w:numId w:val="35"/>
        </w:numPr>
        <w:tabs>
          <w:tab w:val="clear" w:pos="555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Zamawiający zobowiązuje się zapłacić cenę umowną netto w wysokości .................... zł + .........% (.............. zł), co stanowi cenę brutto ............................ zł (słownie ............................................................................ …………………………………………) za 1 km przewozu uczniów po terenie Gminy Kamienica Polska.</w:t>
      </w:r>
    </w:p>
    <w:p w:rsidR="00246F78" w:rsidRDefault="00246F78" w:rsidP="00246F78">
      <w:pPr>
        <w:numPr>
          <w:ilvl w:val="0"/>
          <w:numId w:val="35"/>
        </w:numPr>
        <w:tabs>
          <w:tab w:val="clear" w:pos="555"/>
          <w:tab w:val="num" w:pos="360"/>
        </w:tabs>
        <w:ind w:left="360"/>
        <w:jc w:val="both"/>
        <w:rPr>
          <w:rFonts w:ascii="Arial" w:hAnsi="Arial"/>
        </w:rPr>
      </w:pPr>
      <w:r>
        <w:rPr>
          <w:rFonts w:ascii="Arial" w:hAnsi="Arial"/>
        </w:rPr>
        <w:t>Strony ustalają, że maksymalna wartość zamówienia nie może przekraczać kwoty ................................ zł.</w:t>
      </w:r>
    </w:p>
    <w:p w:rsidR="00246F78" w:rsidRDefault="00246F78" w:rsidP="00246F78">
      <w:pPr>
        <w:rPr>
          <w:rFonts w:ascii="Arial" w:hAnsi="Arial"/>
          <w:b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5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Podstawą zapłaty należności jest potwierdzenie wykonania usługi w każdym dniu przewozów przez dyrektora szkoły z wyszczególnieniem ilości kilometrów dowozów i odwozów.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Wykonawca – przewoźnik wystawia fakturę VAT załączając potwierdzone przez dyrektora szkoły dzienne wykonanie przewozów.</w:t>
      </w:r>
    </w:p>
    <w:p w:rsidR="0009334C" w:rsidRPr="0009334C" w:rsidRDefault="0009334C" w:rsidP="0009334C">
      <w:pPr>
        <w:pStyle w:val="Akapitzlist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246F78" w:rsidRDefault="00246F78" w:rsidP="00246F78">
      <w:pPr>
        <w:numPr>
          <w:ilvl w:val="0"/>
          <w:numId w:val="33"/>
        </w:numPr>
        <w:tabs>
          <w:tab w:val="clear" w:pos="720"/>
          <w:tab w:val="num" w:pos="360"/>
          <w:tab w:val="num" w:pos="1065"/>
        </w:tabs>
        <w:ind w:left="426" w:hanging="360"/>
        <w:jc w:val="both"/>
        <w:rPr>
          <w:rFonts w:ascii="Arial" w:hAnsi="Arial"/>
        </w:rPr>
      </w:pPr>
      <w:r>
        <w:rPr>
          <w:rFonts w:ascii="Arial" w:hAnsi="Arial"/>
        </w:rPr>
        <w:t>Zapłata następuje w terminie do 30 dni w formie przelewu na podane przez Wykonawcę konto.</w:t>
      </w: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6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W przypadku awarii własnych środków transportu używanych do wykonywania niniejszej umowy, Wykonawca zobowiązuje się na własny koszt dostarczyć zastępczy środek transportu w celu terminowego wykonania przewozu.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Pr="008D4CB5" w:rsidRDefault="00246F78" w:rsidP="00246F78">
      <w:pPr>
        <w:jc w:val="center"/>
        <w:rPr>
          <w:rFonts w:ascii="Arial" w:hAnsi="Arial"/>
        </w:rPr>
      </w:pPr>
      <w:r w:rsidRPr="008D4CB5">
        <w:rPr>
          <w:rFonts w:ascii="Arial" w:hAnsi="Arial"/>
          <w:b/>
        </w:rPr>
        <w:t>§ 7</w:t>
      </w:r>
    </w:p>
    <w:p w:rsidR="00A917F0" w:rsidRPr="008D4CB5" w:rsidRDefault="00A917F0" w:rsidP="00A917F0">
      <w:pPr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1. Wykonawca zapłaci Zamawiającemu karę umowną:</w:t>
      </w:r>
    </w:p>
    <w:p w:rsidR="00A917F0" w:rsidRPr="008D4CB5" w:rsidRDefault="00A917F0" w:rsidP="00246F78">
      <w:pPr>
        <w:numPr>
          <w:ilvl w:val="1"/>
          <w:numId w:val="4"/>
        </w:numPr>
        <w:tabs>
          <w:tab w:val="clear" w:pos="3240"/>
          <w:tab w:val="num" w:pos="900"/>
        </w:tabs>
        <w:ind w:left="90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za odstąpienie od umowy przez Zamawiającego z przyczyn, za które ponosi odpowiedzialność Wykonawca w wysokości 10%, licząc od kwoty              ...........................  zł,</w:t>
      </w:r>
    </w:p>
    <w:p w:rsidR="00246F78" w:rsidRPr="008D4CB5" w:rsidRDefault="00A917F0" w:rsidP="00246F78">
      <w:pPr>
        <w:numPr>
          <w:ilvl w:val="1"/>
          <w:numId w:val="4"/>
        </w:numPr>
        <w:tabs>
          <w:tab w:val="clear" w:pos="3240"/>
          <w:tab w:val="num" w:pos="900"/>
        </w:tabs>
        <w:ind w:left="900"/>
        <w:jc w:val="both"/>
        <w:rPr>
          <w:rFonts w:ascii="Arial" w:hAnsi="Arial" w:cs="Arial"/>
        </w:rPr>
      </w:pPr>
      <w:r w:rsidRPr="008D4CB5">
        <w:rPr>
          <w:rFonts w:ascii="Arial" w:hAnsi="Arial"/>
        </w:rPr>
        <w:t>j</w:t>
      </w:r>
      <w:r w:rsidR="00246F78" w:rsidRPr="008D4CB5">
        <w:rPr>
          <w:rFonts w:ascii="Arial" w:hAnsi="Arial"/>
        </w:rPr>
        <w:t>eżeli przewóz nie zostanie wykonany z przyczyn poniesionych przez Wykonawcę, Wykonawca zobowiązany jest zapłacić karę umowną w wysokości 2.000,00 zł za każdy niewykonany przewóz.</w:t>
      </w:r>
    </w:p>
    <w:p w:rsidR="008D4CB5" w:rsidRDefault="008D4CB5" w:rsidP="008D4CB5">
      <w:pPr>
        <w:numPr>
          <w:ilvl w:val="0"/>
          <w:numId w:val="4"/>
        </w:numPr>
        <w:tabs>
          <w:tab w:val="clear" w:pos="1080"/>
          <w:tab w:val="num" w:pos="284"/>
        </w:tabs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zapłaci Wykonawcy karę umowną za odstąpienie od umowy przez Wykonawcę z przyczyn, za które ponosi odpowiedzialność Zamawiający w wysokości 10%, licząc od kwoty ...........................  zł.</w:t>
      </w:r>
    </w:p>
    <w:p w:rsidR="008D4CB5" w:rsidRPr="008D4CB5" w:rsidRDefault="008D4CB5" w:rsidP="008D4CB5">
      <w:pPr>
        <w:jc w:val="both"/>
        <w:rPr>
          <w:rFonts w:ascii="Arial" w:hAnsi="Arial" w:cs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8</w:t>
      </w:r>
    </w:p>
    <w:p w:rsidR="00246F78" w:rsidRDefault="00246F78" w:rsidP="00246F78">
      <w:pPr>
        <w:pStyle w:val="Tekstpodstawowy2"/>
      </w:pPr>
      <w:r>
        <w:t>Umowa zawarta jest na czas o</w:t>
      </w:r>
      <w:r w:rsidR="007D4D66">
        <w:t>kreślony od dnia 3</w:t>
      </w:r>
      <w:r w:rsidR="001B5E2D">
        <w:t xml:space="preserve"> września 2012</w:t>
      </w:r>
      <w:r>
        <w:t xml:space="preserve"> roku do dnia do ostatniego dnia nauki w szkole i zajęć szko</w:t>
      </w:r>
      <w:r w:rsidR="00F855A7">
        <w:t>lnych w roku szkolnym 2013/2014</w:t>
      </w:r>
      <w:r w:rsidR="00B35195">
        <w:t xml:space="preserve"> – 30.06.2013</w:t>
      </w:r>
      <w:r w:rsidR="004B31DC">
        <w:t>r</w:t>
      </w:r>
      <w:r w:rsidR="00A917F0">
        <w:t>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jc w:val="center"/>
        <w:rPr>
          <w:rFonts w:ascii="Arial" w:hAnsi="Arial"/>
        </w:rPr>
      </w:pPr>
      <w:r>
        <w:rPr>
          <w:rFonts w:ascii="Arial" w:hAnsi="Arial"/>
          <w:b/>
        </w:rPr>
        <w:t>§ 9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Strony mogą rozwiązać umowę na zasadzie porozumienia stron, a Zamawiający na skutek rażącego naruszenia obowiązków przez przewoźnika.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10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W sprawach nie uregulowanych w niniejszej umowie mają zastosowanie przepisy Kodeksu Cywilnego oraz ustawa z dnia 29 stycznia 2004r. P</w:t>
      </w:r>
      <w:r w:rsidR="00B35195">
        <w:rPr>
          <w:rFonts w:ascii="Arial" w:hAnsi="Arial"/>
        </w:rPr>
        <w:t>rawo zamówień publicznych (</w:t>
      </w:r>
      <w:r>
        <w:rPr>
          <w:rFonts w:ascii="Arial" w:hAnsi="Arial"/>
        </w:rPr>
        <w:t xml:space="preserve">Dz. U. z 2010r. Nr 113, poz. 759 z </w:t>
      </w:r>
      <w:proofErr w:type="spellStart"/>
      <w:r>
        <w:rPr>
          <w:rFonts w:ascii="Arial" w:hAnsi="Arial"/>
        </w:rPr>
        <w:t>późn</w:t>
      </w:r>
      <w:proofErr w:type="spellEnd"/>
      <w:r>
        <w:rPr>
          <w:rFonts w:ascii="Arial" w:hAnsi="Arial"/>
        </w:rPr>
        <w:t>. zm.).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11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Spory między stronami rozpatrywane będą przez sąd powszechny, właściwy dla miejsca wykonania umowy.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09334C" w:rsidP="00246F78">
      <w:pPr>
        <w:jc w:val="center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§ 12</w:t>
      </w:r>
    </w:p>
    <w:p w:rsidR="00246F78" w:rsidRDefault="00246F78" w:rsidP="00246F78">
      <w:pPr>
        <w:jc w:val="both"/>
        <w:rPr>
          <w:rFonts w:ascii="Arial" w:hAnsi="Arial"/>
        </w:rPr>
      </w:pPr>
      <w:r>
        <w:rPr>
          <w:rFonts w:ascii="Arial" w:hAnsi="Arial"/>
        </w:rPr>
        <w:t>Umowę sporządzono w dwóch jednobrzmiących egzemplarzach, po jednym egzemplarzu dla każdej ze stron.</w:t>
      </w:r>
    </w:p>
    <w:p w:rsidR="00246F78" w:rsidRDefault="00246F78" w:rsidP="00246F78">
      <w:pPr>
        <w:jc w:val="both"/>
        <w:rPr>
          <w:rFonts w:ascii="Arial" w:hAnsi="Arial"/>
        </w:rPr>
      </w:pPr>
    </w:p>
    <w:p w:rsidR="00246F78" w:rsidRDefault="00246F78" w:rsidP="00246F78">
      <w:pPr>
        <w:pStyle w:val="Nagwek2"/>
        <w:ind w:left="1080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Wykonawca</w:t>
      </w: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246F78" w:rsidRDefault="00246F78" w:rsidP="00246F78">
      <w:pPr>
        <w:jc w:val="both"/>
        <w:rPr>
          <w:rFonts w:ascii="Arial" w:hAnsi="Arial"/>
          <w:b/>
        </w:rPr>
      </w:pPr>
    </w:p>
    <w:p w:rsidR="007844DA" w:rsidRDefault="007844DA" w:rsidP="00246F78">
      <w:pPr>
        <w:jc w:val="both"/>
        <w:rPr>
          <w:rFonts w:ascii="Arial" w:hAnsi="Arial"/>
          <w:b/>
        </w:rPr>
      </w:pP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Kontrasygnata </w:t>
      </w:r>
    </w:p>
    <w:p w:rsidR="00246F78" w:rsidRDefault="00F06CB1" w:rsidP="00246F78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Skarbnika Gminy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sectPr w:rsidR="00B11691" w:rsidSect="002322A7">
      <w:pgSz w:w="11906" w:h="16838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3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00000011"/>
    <w:multiLevelType w:val="singleLevel"/>
    <w:tmpl w:val="00000011"/>
    <w:name w:val="WW8Num17"/>
    <w:lvl w:ilvl="0">
      <w:start w:val="3"/>
      <w:numFmt w:val="decimal"/>
      <w:lvlText w:val="%1."/>
      <w:lvlJc w:val="left"/>
      <w:pPr>
        <w:tabs>
          <w:tab w:val="num" w:pos="1068"/>
        </w:tabs>
      </w:pPr>
    </w:lvl>
  </w:abstractNum>
  <w:abstractNum w:abstractNumId="15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7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19">
    <w:nsid w:val="000030AB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0597BF6"/>
    <w:multiLevelType w:val="hybridMultilevel"/>
    <w:tmpl w:val="36581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4A43222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>
    <w:nsid w:val="0720089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7">
    <w:nsid w:val="0C8E61EE"/>
    <w:multiLevelType w:val="hybridMultilevel"/>
    <w:tmpl w:val="13A60C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80F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9CC271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4224B9C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3183791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177B78CB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2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4630574A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AFD7E09"/>
    <w:multiLevelType w:val="hybridMultilevel"/>
    <w:tmpl w:val="2F263376"/>
    <w:lvl w:ilvl="0" w:tplc="1AE05D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8BFA8EB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4C4E20A0"/>
    <w:multiLevelType w:val="hybridMultilevel"/>
    <w:tmpl w:val="D876B9E4"/>
    <w:lvl w:ilvl="0" w:tplc="1AE05D2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2136164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2A05CC"/>
    <w:multiLevelType w:val="hybridMultilevel"/>
    <w:tmpl w:val="B84CE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9">
    <w:nsid w:val="5B14681E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1">
    <w:nsid w:val="5F3F36FF"/>
    <w:multiLevelType w:val="hybridMultilevel"/>
    <w:tmpl w:val="EFE4B1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8F439B"/>
    <w:multiLevelType w:val="hybridMultilevel"/>
    <w:tmpl w:val="6AE2BC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7D22D4"/>
    <w:multiLevelType w:val="hybridMultilevel"/>
    <w:tmpl w:val="428449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76340046"/>
    <w:multiLevelType w:val="hybridMultilevel"/>
    <w:tmpl w:val="FD36B8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6502669"/>
    <w:multiLevelType w:val="hybridMultilevel"/>
    <w:tmpl w:val="231A27D0"/>
    <w:lvl w:ilvl="0" w:tplc="7FCC1828">
      <w:start w:val="1"/>
      <w:numFmt w:val="decimal"/>
      <w:lvlText w:val="%1."/>
      <w:lvlJc w:val="left"/>
      <w:pPr>
        <w:tabs>
          <w:tab w:val="num" w:pos="555"/>
        </w:tabs>
        <w:ind w:left="55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7">
    <w:nsid w:val="7B3870A8"/>
    <w:multiLevelType w:val="hybridMultilevel"/>
    <w:tmpl w:val="664E57BC"/>
    <w:lvl w:ilvl="0" w:tplc="7708D09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3240"/>
        </w:tabs>
        <w:ind w:left="3240" w:hanging="360"/>
      </w:pPr>
    </w:lvl>
    <w:lvl w:ilvl="2" w:tplc="5D9486E8">
      <w:start w:val="1"/>
      <w:numFmt w:val="lowerLetter"/>
      <w:lvlText w:val="%3)"/>
      <w:lvlJc w:val="left"/>
      <w:pPr>
        <w:tabs>
          <w:tab w:val="num" w:pos="2790"/>
        </w:tabs>
        <w:ind w:left="2790" w:hanging="45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7"/>
  </w:num>
  <w:num w:numId="5">
    <w:abstractNumId w:val="32"/>
  </w:num>
  <w:num w:numId="6">
    <w:abstractNumId w:val="31"/>
  </w:num>
  <w:num w:numId="7">
    <w:abstractNumId w:val="26"/>
  </w:num>
  <w:num w:numId="8">
    <w:abstractNumId w:val="27"/>
  </w:num>
  <w:num w:numId="9">
    <w:abstractNumId w:val="35"/>
  </w:num>
  <w:num w:numId="10">
    <w:abstractNumId w:val="4"/>
  </w:num>
  <w:num w:numId="11">
    <w:abstractNumId w:val="13"/>
  </w:num>
  <w:num w:numId="12">
    <w:abstractNumId w:val="34"/>
  </w:num>
  <w:num w:numId="13">
    <w:abstractNumId w:val="21"/>
  </w:num>
  <w:num w:numId="14">
    <w:abstractNumId w:val="25"/>
  </w:num>
  <w:num w:numId="15">
    <w:abstractNumId w:val="22"/>
  </w:num>
  <w:num w:numId="16">
    <w:abstractNumId w:val="45"/>
  </w:num>
  <w:num w:numId="17">
    <w:abstractNumId w:val="23"/>
  </w:num>
  <w:num w:numId="18">
    <w:abstractNumId w:val="24"/>
  </w:num>
  <w:num w:numId="19">
    <w:abstractNumId w:val="39"/>
  </w:num>
  <w:num w:numId="20">
    <w:abstractNumId w:val="42"/>
  </w:num>
  <w:num w:numId="21">
    <w:abstractNumId w:val="17"/>
  </w:num>
  <w:num w:numId="22">
    <w:abstractNumId w:val="41"/>
  </w:num>
  <w:num w:numId="23">
    <w:abstractNumId w:val="30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19"/>
  </w:num>
  <w:num w:numId="27">
    <w:abstractNumId w:val="28"/>
  </w:num>
  <w:num w:numId="28">
    <w:abstractNumId w:val="33"/>
  </w:num>
  <w:num w:numId="29">
    <w:abstractNumId w:val="37"/>
  </w:num>
  <w:num w:numId="30">
    <w:abstractNumId w:val="36"/>
  </w:num>
  <w:num w:numId="31">
    <w:abstractNumId w:val="40"/>
  </w:num>
  <w:num w:numId="32">
    <w:abstractNumId w:val="44"/>
  </w:num>
  <w:num w:numId="33">
    <w:abstractNumId w:val="7"/>
  </w:num>
  <w:num w:numId="34">
    <w:abstractNumId w:val="43"/>
  </w:num>
  <w:num w:numId="35">
    <w:abstractNumId w:val="46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2"/>
  </w:compat>
  <w:rsids>
    <w:rsidRoot w:val="00660C4F"/>
    <w:rsid w:val="000239B4"/>
    <w:rsid w:val="00032375"/>
    <w:rsid w:val="00064AA7"/>
    <w:rsid w:val="000863F3"/>
    <w:rsid w:val="0009334C"/>
    <w:rsid w:val="00095B0A"/>
    <w:rsid w:val="000F236C"/>
    <w:rsid w:val="00116FFD"/>
    <w:rsid w:val="00163271"/>
    <w:rsid w:val="001704B6"/>
    <w:rsid w:val="00180689"/>
    <w:rsid w:val="00181022"/>
    <w:rsid w:val="00195604"/>
    <w:rsid w:val="001B5E2D"/>
    <w:rsid w:val="001C6E30"/>
    <w:rsid w:val="001E5A1D"/>
    <w:rsid w:val="001F4068"/>
    <w:rsid w:val="002056BC"/>
    <w:rsid w:val="002322A7"/>
    <w:rsid w:val="00245C52"/>
    <w:rsid w:val="00246F78"/>
    <w:rsid w:val="00266D2A"/>
    <w:rsid w:val="00275C3E"/>
    <w:rsid w:val="002B07B1"/>
    <w:rsid w:val="0032040C"/>
    <w:rsid w:val="00324CA9"/>
    <w:rsid w:val="00331AED"/>
    <w:rsid w:val="003335B4"/>
    <w:rsid w:val="00372460"/>
    <w:rsid w:val="00392BB9"/>
    <w:rsid w:val="003B3CAB"/>
    <w:rsid w:val="003B4694"/>
    <w:rsid w:val="003C32F0"/>
    <w:rsid w:val="003C5FFC"/>
    <w:rsid w:val="003D19DF"/>
    <w:rsid w:val="004430EA"/>
    <w:rsid w:val="00462264"/>
    <w:rsid w:val="00467C63"/>
    <w:rsid w:val="00493011"/>
    <w:rsid w:val="004B31DC"/>
    <w:rsid w:val="004B5A32"/>
    <w:rsid w:val="004C0426"/>
    <w:rsid w:val="004C3A94"/>
    <w:rsid w:val="004F77FB"/>
    <w:rsid w:val="00512F57"/>
    <w:rsid w:val="005703A5"/>
    <w:rsid w:val="005D1FBE"/>
    <w:rsid w:val="005F50C1"/>
    <w:rsid w:val="00633964"/>
    <w:rsid w:val="00634BF6"/>
    <w:rsid w:val="0064305E"/>
    <w:rsid w:val="00655E1F"/>
    <w:rsid w:val="00660C4F"/>
    <w:rsid w:val="00665E14"/>
    <w:rsid w:val="0067691B"/>
    <w:rsid w:val="00677111"/>
    <w:rsid w:val="006C4A90"/>
    <w:rsid w:val="006E08F9"/>
    <w:rsid w:val="006F4B76"/>
    <w:rsid w:val="00715552"/>
    <w:rsid w:val="0074540E"/>
    <w:rsid w:val="00766B87"/>
    <w:rsid w:val="007800F5"/>
    <w:rsid w:val="0078409E"/>
    <w:rsid w:val="007844D9"/>
    <w:rsid w:val="007844DA"/>
    <w:rsid w:val="007849C5"/>
    <w:rsid w:val="007857E3"/>
    <w:rsid w:val="00796412"/>
    <w:rsid w:val="007B14A0"/>
    <w:rsid w:val="007C3221"/>
    <w:rsid w:val="007D3463"/>
    <w:rsid w:val="007D3E40"/>
    <w:rsid w:val="007D4D66"/>
    <w:rsid w:val="007D7BA4"/>
    <w:rsid w:val="007E2263"/>
    <w:rsid w:val="007F11C3"/>
    <w:rsid w:val="008009FE"/>
    <w:rsid w:val="008018DE"/>
    <w:rsid w:val="008072E4"/>
    <w:rsid w:val="008451A4"/>
    <w:rsid w:val="0086370B"/>
    <w:rsid w:val="0086538F"/>
    <w:rsid w:val="008670A0"/>
    <w:rsid w:val="00883DEB"/>
    <w:rsid w:val="0089294B"/>
    <w:rsid w:val="0089488B"/>
    <w:rsid w:val="008A3463"/>
    <w:rsid w:val="008C55B3"/>
    <w:rsid w:val="008C6DEE"/>
    <w:rsid w:val="008D4CB5"/>
    <w:rsid w:val="00912105"/>
    <w:rsid w:val="00930DB5"/>
    <w:rsid w:val="009656A5"/>
    <w:rsid w:val="009919F7"/>
    <w:rsid w:val="00997BC3"/>
    <w:rsid w:val="009A2C7E"/>
    <w:rsid w:val="009A367D"/>
    <w:rsid w:val="009C1E6A"/>
    <w:rsid w:val="00A22BA5"/>
    <w:rsid w:val="00A33BB0"/>
    <w:rsid w:val="00A60764"/>
    <w:rsid w:val="00A917F0"/>
    <w:rsid w:val="00AB5A55"/>
    <w:rsid w:val="00AC6696"/>
    <w:rsid w:val="00AE357C"/>
    <w:rsid w:val="00AE5A4E"/>
    <w:rsid w:val="00AF0F76"/>
    <w:rsid w:val="00B05E85"/>
    <w:rsid w:val="00B11691"/>
    <w:rsid w:val="00B2674D"/>
    <w:rsid w:val="00B35195"/>
    <w:rsid w:val="00B362ED"/>
    <w:rsid w:val="00B631EE"/>
    <w:rsid w:val="00BB35D5"/>
    <w:rsid w:val="00BF3799"/>
    <w:rsid w:val="00C006F4"/>
    <w:rsid w:val="00C04895"/>
    <w:rsid w:val="00C06C3C"/>
    <w:rsid w:val="00C20AD4"/>
    <w:rsid w:val="00C22E8C"/>
    <w:rsid w:val="00C31F85"/>
    <w:rsid w:val="00C950CB"/>
    <w:rsid w:val="00CD7FEA"/>
    <w:rsid w:val="00CE42EB"/>
    <w:rsid w:val="00CF29F1"/>
    <w:rsid w:val="00D13B8F"/>
    <w:rsid w:val="00D25F65"/>
    <w:rsid w:val="00D34FF5"/>
    <w:rsid w:val="00D74F09"/>
    <w:rsid w:val="00D80D92"/>
    <w:rsid w:val="00D85134"/>
    <w:rsid w:val="00DA0314"/>
    <w:rsid w:val="00DA28D1"/>
    <w:rsid w:val="00DB0DF4"/>
    <w:rsid w:val="00DB626D"/>
    <w:rsid w:val="00DF611B"/>
    <w:rsid w:val="00E1185B"/>
    <w:rsid w:val="00E12657"/>
    <w:rsid w:val="00EE0C6E"/>
    <w:rsid w:val="00EF24D0"/>
    <w:rsid w:val="00EF279A"/>
    <w:rsid w:val="00F0504D"/>
    <w:rsid w:val="00F06CB1"/>
    <w:rsid w:val="00F1620B"/>
    <w:rsid w:val="00F21846"/>
    <w:rsid w:val="00F2779A"/>
    <w:rsid w:val="00F54BB7"/>
    <w:rsid w:val="00F61591"/>
    <w:rsid w:val="00F7697D"/>
    <w:rsid w:val="00F855A7"/>
    <w:rsid w:val="00F85D21"/>
    <w:rsid w:val="00FB106E"/>
    <w:rsid w:val="00FB57DE"/>
    <w:rsid w:val="00FB5DA1"/>
    <w:rsid w:val="00FC51B0"/>
    <w:rsid w:val="00FE2500"/>
    <w:rsid w:val="00FE33ED"/>
    <w:rsid w:val="00FE4A2F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2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322A7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2322A7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2322A7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2322A7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2322A7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2322A7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2322A7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2322A7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2322A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2322A7"/>
    <w:rPr>
      <w:color w:val="0000FF"/>
      <w:u w:val="single"/>
    </w:rPr>
  </w:style>
  <w:style w:type="paragraph" w:styleId="Tekstpodstawowy2">
    <w:name w:val="Body Text 2"/>
    <w:basedOn w:val="Normalny"/>
    <w:semiHidden/>
    <w:rsid w:val="002322A7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2322A7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2322A7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rsid w:val="002322A7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2322A7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2322A7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2322A7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2322A7"/>
    <w:rPr>
      <w:color w:val="800080"/>
      <w:u w:val="single"/>
    </w:rPr>
  </w:style>
  <w:style w:type="paragraph" w:styleId="Tekstpodstawowy3">
    <w:name w:val="Body Text 3"/>
    <w:basedOn w:val="Normalny"/>
    <w:semiHidden/>
    <w:rsid w:val="002322A7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2322A7"/>
    <w:pPr>
      <w:ind w:left="283" w:hanging="283"/>
    </w:pPr>
  </w:style>
  <w:style w:type="paragraph" w:styleId="Lista2">
    <w:name w:val="List 2"/>
    <w:basedOn w:val="Normalny"/>
    <w:semiHidden/>
    <w:rsid w:val="002322A7"/>
    <w:pPr>
      <w:ind w:left="566" w:hanging="283"/>
    </w:pPr>
  </w:style>
  <w:style w:type="paragraph" w:styleId="Lista3">
    <w:name w:val="List 3"/>
    <w:basedOn w:val="Normalny"/>
    <w:semiHidden/>
    <w:rsid w:val="002322A7"/>
    <w:pPr>
      <w:ind w:left="849" w:hanging="283"/>
    </w:pPr>
  </w:style>
  <w:style w:type="paragraph" w:styleId="Listapunktowana">
    <w:name w:val="List Bullet"/>
    <w:basedOn w:val="Normalny"/>
    <w:autoRedefine/>
    <w:semiHidden/>
    <w:rsid w:val="002322A7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2322A7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2322A7"/>
    <w:pPr>
      <w:numPr>
        <w:numId w:val="3"/>
      </w:numPr>
    </w:pPr>
  </w:style>
  <w:style w:type="paragraph" w:styleId="Lista-kontynuacja">
    <w:name w:val="List Continue"/>
    <w:basedOn w:val="Normalny"/>
    <w:semiHidden/>
    <w:rsid w:val="002322A7"/>
    <w:pPr>
      <w:spacing w:after="120"/>
      <w:ind w:left="283"/>
    </w:pPr>
  </w:style>
  <w:style w:type="paragraph" w:styleId="Lista-kontynuacja2">
    <w:name w:val="List Continue 2"/>
    <w:basedOn w:val="Normalny"/>
    <w:semiHidden/>
    <w:rsid w:val="002322A7"/>
    <w:pPr>
      <w:spacing w:after="120"/>
      <w:ind w:left="566"/>
    </w:pPr>
  </w:style>
  <w:style w:type="paragraph" w:styleId="Lista-kontynuacja3">
    <w:name w:val="List Continue 3"/>
    <w:basedOn w:val="Normalny"/>
    <w:semiHidden/>
    <w:rsid w:val="002322A7"/>
    <w:pPr>
      <w:spacing w:after="120"/>
      <w:ind w:left="849"/>
    </w:pPr>
  </w:style>
  <w:style w:type="paragraph" w:styleId="Tytu">
    <w:name w:val="Title"/>
    <w:basedOn w:val="Normalny"/>
    <w:qFormat/>
    <w:rsid w:val="002322A7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2322A7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2322A7"/>
    <w:rPr>
      <w:b/>
      <w:bCs/>
    </w:rPr>
  </w:style>
  <w:style w:type="paragraph" w:styleId="Tekstkomentarza">
    <w:name w:val="annotation text"/>
    <w:basedOn w:val="Normalny"/>
    <w:semiHidden/>
    <w:rsid w:val="002322A7"/>
    <w:rPr>
      <w:sz w:val="20"/>
      <w:szCs w:val="20"/>
    </w:rPr>
  </w:style>
  <w:style w:type="paragraph" w:styleId="Tekstdymka">
    <w:name w:val="Balloon Text"/>
    <w:basedOn w:val="Normalny"/>
    <w:semiHidden/>
    <w:rsid w:val="002322A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amienicapolska.bip-gov.inf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A601E8-A03E-4ED6-A7DB-064D7BD04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18</Pages>
  <Words>5124</Words>
  <Characters>30744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35797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15</cp:revision>
  <cp:lastPrinted>2011-07-22T06:21:00Z</cp:lastPrinted>
  <dcterms:created xsi:type="dcterms:W3CDTF">2011-08-17T08:39:00Z</dcterms:created>
  <dcterms:modified xsi:type="dcterms:W3CDTF">2013-08-08T10:52:00Z</dcterms:modified>
</cp:coreProperties>
</file>