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right"/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późn.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7E2263" w:rsidRPr="009A367D" w:rsidRDefault="007E2263" w:rsidP="008A3463">
      <w:pPr>
        <w:jc w:val="center"/>
        <w:rPr>
          <w:rFonts w:ascii="Arial" w:hAnsi="Arial" w:cs="Arial"/>
          <w:sz w:val="28"/>
          <w:szCs w:val="28"/>
        </w:rPr>
      </w:pPr>
      <w:r w:rsidRPr="009A367D">
        <w:rPr>
          <w:rFonts w:ascii="Arial" w:hAnsi="Arial" w:cs="Arial"/>
          <w:sz w:val="28"/>
        </w:rPr>
        <w:t>o udzielenie zamówienia publicznego na</w:t>
      </w:r>
      <w:r w:rsidR="00D74F09">
        <w:rPr>
          <w:rFonts w:ascii="Arial" w:hAnsi="Arial" w:cs="Arial"/>
          <w:sz w:val="28"/>
          <w:szCs w:val="28"/>
        </w:rPr>
        <w:t xml:space="preserve">wykonanie usługi polegającej na </w:t>
      </w:r>
      <w:r w:rsidR="00AD30C9">
        <w:rPr>
          <w:rFonts w:ascii="Arial" w:hAnsi="Arial" w:cs="Arial"/>
          <w:sz w:val="28"/>
          <w:szCs w:val="28"/>
        </w:rPr>
        <w:t>zimowym utrzymaniu dróg gminnych na terenie Gminy Kamienica Polska w sezonie zimowym</w:t>
      </w:r>
      <w:r w:rsidR="001F4068">
        <w:rPr>
          <w:rFonts w:ascii="Arial" w:hAnsi="Arial" w:cs="Arial"/>
          <w:sz w:val="28"/>
          <w:szCs w:val="28"/>
        </w:rPr>
        <w:t xml:space="preserve"> 2012</w:t>
      </w:r>
      <w:r w:rsidR="00D74F09">
        <w:rPr>
          <w:rFonts w:ascii="Arial" w:hAnsi="Arial" w:cs="Arial"/>
          <w:sz w:val="28"/>
          <w:szCs w:val="28"/>
        </w:rPr>
        <w:t>/201</w:t>
      </w:r>
      <w:r w:rsidR="001F4068">
        <w:rPr>
          <w:rFonts w:ascii="Arial" w:hAnsi="Arial" w:cs="Arial"/>
          <w:sz w:val="28"/>
          <w:szCs w:val="28"/>
        </w:rPr>
        <w:t>3</w:t>
      </w:r>
      <w:r w:rsidR="00446379">
        <w:rPr>
          <w:rFonts w:ascii="Arial" w:hAnsi="Arial" w:cs="Arial"/>
          <w:sz w:val="28"/>
          <w:szCs w:val="28"/>
        </w:rPr>
        <w:t xml:space="preserve"> i 2013/2014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AD30C9">
        <w:rPr>
          <w:rFonts w:ascii="Arial" w:hAnsi="Arial" w:cs="Arial"/>
          <w:sz w:val="28"/>
          <w:szCs w:val="28"/>
        </w:rPr>
        <w:t>200</w:t>
      </w:r>
      <w:r w:rsidR="0086538F" w:rsidRPr="0089294B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8670A0" w:rsidRDefault="007E2263">
      <w:pPr>
        <w:rPr>
          <w:rFonts w:ascii="Arial" w:hAnsi="Arial" w:cs="Arial"/>
        </w:rPr>
      </w:pPr>
    </w:p>
    <w:p w:rsidR="007E2263" w:rsidRPr="008670A0" w:rsidRDefault="007E2263">
      <w:pPr>
        <w:rPr>
          <w:rFonts w:ascii="Arial" w:hAnsi="Arial" w:cs="Arial"/>
        </w:rPr>
      </w:pPr>
    </w:p>
    <w:p w:rsidR="007E2263" w:rsidRPr="00AD30C9" w:rsidRDefault="007E2263">
      <w:pPr>
        <w:ind w:left="6372"/>
        <w:rPr>
          <w:rFonts w:ascii="Arial" w:hAnsi="Arial" w:cs="Arial"/>
          <w:color w:val="FFFFFF" w:themeColor="background1"/>
        </w:rPr>
      </w:pPr>
      <w:r w:rsidRPr="00AD30C9">
        <w:rPr>
          <w:rFonts w:ascii="Arial" w:hAnsi="Arial" w:cs="Arial"/>
          <w:color w:val="FFFFFF" w:themeColor="background1"/>
        </w:rPr>
        <w:t>Wójt</w:t>
      </w:r>
      <w:r w:rsidR="008670A0" w:rsidRPr="00AD30C9">
        <w:rPr>
          <w:rFonts w:ascii="Arial" w:hAnsi="Arial" w:cs="Arial"/>
          <w:color w:val="FFFFFF" w:themeColor="background1"/>
        </w:rPr>
        <w:t xml:space="preserve"> Gminy</w:t>
      </w:r>
    </w:p>
    <w:p w:rsidR="007E2263" w:rsidRPr="00AD30C9" w:rsidRDefault="007E2263">
      <w:pPr>
        <w:ind w:left="4956" w:firstLine="708"/>
        <w:rPr>
          <w:rFonts w:ascii="Arial" w:hAnsi="Arial" w:cs="Arial"/>
          <w:color w:val="FFFFFF" w:themeColor="background1"/>
        </w:rPr>
      </w:pPr>
      <w:r w:rsidRPr="00AD30C9">
        <w:rPr>
          <w:rFonts w:ascii="Arial" w:hAnsi="Arial" w:cs="Arial"/>
          <w:color w:val="FFFFFF" w:themeColor="background1"/>
        </w:rPr>
        <w:t xml:space="preserve">/-/ </w:t>
      </w:r>
      <w:r w:rsidR="008670A0" w:rsidRPr="00AD30C9">
        <w:rPr>
          <w:rFonts w:ascii="Arial" w:hAnsi="Arial" w:cs="Arial"/>
          <w:color w:val="FFFFFF" w:themeColor="background1"/>
        </w:rPr>
        <w:t>Cezary Stempień</w:t>
      </w:r>
    </w:p>
    <w:p w:rsidR="007E2263" w:rsidRPr="00F06CB1" w:rsidRDefault="007E2263">
      <w:pPr>
        <w:rPr>
          <w:rFonts w:ascii="Arial" w:hAnsi="Arial" w:cs="Arial"/>
        </w:rPr>
      </w:pPr>
    </w:p>
    <w:p w:rsidR="007E2263" w:rsidRPr="002056BC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AD30C9">
        <w:rPr>
          <w:rFonts w:ascii="Arial" w:hAnsi="Arial" w:cs="Arial"/>
          <w:sz w:val="22"/>
          <w:szCs w:val="22"/>
        </w:rPr>
        <w:t>10 sierpnia</w:t>
      </w:r>
      <w:r w:rsidR="001F4068">
        <w:rPr>
          <w:rFonts w:ascii="Arial" w:hAnsi="Arial" w:cs="Arial"/>
          <w:sz w:val="22"/>
          <w:szCs w:val="22"/>
        </w:rPr>
        <w:t xml:space="preserve"> 2012</w:t>
      </w:r>
      <w:r w:rsidR="007E2263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I. </w:t>
      </w:r>
      <w:r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zamówienia publicznego w trybie przetargu nieograniczonego na </w:t>
      </w:r>
      <w:r w:rsidR="00D74F09">
        <w:rPr>
          <w:rFonts w:ascii="Arial" w:hAnsi="Arial" w:cs="Arial"/>
        </w:rPr>
        <w:t xml:space="preserve">wykonanie usługi polegającej na </w:t>
      </w:r>
      <w:r w:rsidR="00AD30C9">
        <w:rPr>
          <w:rFonts w:ascii="Arial" w:hAnsi="Arial" w:cs="Arial"/>
        </w:rPr>
        <w:t xml:space="preserve">zimowym utrzymaniu dróg gminnych na terenie Gminy Kamienica Polska w sezonie zimowym </w:t>
      </w:r>
      <w:r w:rsidR="00446379">
        <w:rPr>
          <w:rFonts w:ascii="Arial" w:hAnsi="Arial" w:cs="Arial"/>
        </w:rPr>
        <w:t>2012/</w:t>
      </w:r>
      <w:r w:rsidR="00AD30C9">
        <w:rPr>
          <w:rFonts w:ascii="Arial" w:hAnsi="Arial" w:cs="Arial"/>
        </w:rPr>
        <w:t>2013</w:t>
      </w:r>
      <w:r w:rsidR="00446379">
        <w:rPr>
          <w:rFonts w:ascii="Arial" w:hAnsi="Arial" w:cs="Arial"/>
        </w:rPr>
        <w:t xml:space="preserve"> i 2013/2014</w:t>
      </w:r>
      <w:r w:rsidR="00AD30C9">
        <w:rPr>
          <w:rFonts w:ascii="Arial" w:hAnsi="Arial" w:cs="Arial"/>
        </w:rPr>
        <w:t>.</w:t>
      </w:r>
      <w:r w:rsidR="00D74F09">
        <w:rPr>
          <w:rFonts w:ascii="Arial" w:hAnsi="Arial" w:cs="Arial"/>
        </w:rPr>
        <w:t xml:space="preserve"> 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9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</w:t>
      </w:r>
      <w:r w:rsidR="00D13B8F" w:rsidRPr="00912105">
        <w:rPr>
          <w:rFonts w:ascii="Arial" w:hAnsi="Arial" w:cs="Arial"/>
        </w:rPr>
        <w:t xml:space="preserve">znakiem </w:t>
      </w:r>
      <w:r w:rsidR="00AD30C9">
        <w:rPr>
          <w:rFonts w:ascii="Arial" w:hAnsi="Arial" w:cs="Arial"/>
        </w:rPr>
        <w:t>BZ.271.3.4</w:t>
      </w:r>
      <w:r w:rsidR="001704B6" w:rsidRPr="00912105">
        <w:rPr>
          <w:rFonts w:ascii="Arial" w:hAnsi="Arial" w:cs="Arial"/>
        </w:rPr>
        <w:t>.</w:t>
      </w:r>
      <w:r w:rsidR="008670A0">
        <w:rPr>
          <w:rFonts w:ascii="Arial" w:hAnsi="Arial" w:cs="Arial"/>
        </w:rPr>
        <w:t>2012</w:t>
      </w:r>
      <w:r w:rsidR="00FB5DA1" w:rsidRPr="00912105">
        <w:rPr>
          <w:rFonts w:ascii="Arial" w:hAnsi="Arial" w:cs="Arial"/>
        </w:rPr>
        <w:t>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późn. zm.)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240653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obejmuje usługę polegającą na zimowym utrzymaniu dróg gminnych na terenie Gminy Kamienica Polska w sezonie zimowym 2012/2013</w:t>
      </w:r>
      <w:r w:rsidR="00446379">
        <w:rPr>
          <w:rFonts w:ascii="Arial" w:hAnsi="Arial" w:cs="Arial"/>
        </w:rPr>
        <w:t xml:space="preserve"> i 2013/2014</w:t>
      </w:r>
      <w:r>
        <w:rPr>
          <w:rFonts w:ascii="Arial" w:hAnsi="Arial" w:cs="Arial"/>
        </w:rPr>
        <w:t>. W ramach przedmiotu zamówienia będzie wykonywane odśnieżani</w:t>
      </w:r>
      <w:r w:rsidR="00E9537C">
        <w:rPr>
          <w:rFonts w:ascii="Arial" w:hAnsi="Arial" w:cs="Arial"/>
        </w:rPr>
        <w:t>e i usuwanie oblodzeń na drogach gminnych</w:t>
      </w:r>
      <w:r>
        <w:rPr>
          <w:rFonts w:ascii="Arial" w:hAnsi="Arial" w:cs="Arial"/>
        </w:rPr>
        <w:t>. Łączna długość dróg gminnych wynosi około 37 km, zgodnie z wykazem dróg gminnych stanowiącym załącznik nr 1 do specyfikacji.</w:t>
      </w:r>
    </w:p>
    <w:p w:rsidR="00E9537C" w:rsidRDefault="00E9537C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Zakres prac obejmuje:</w:t>
      </w:r>
    </w:p>
    <w:p w:rsidR="00E9537C" w:rsidRDefault="00E9537C" w:rsidP="00634137">
      <w:pPr>
        <w:pStyle w:val="Akapitzlist"/>
        <w:numPr>
          <w:ilvl w:val="0"/>
          <w:numId w:val="36"/>
        </w:numPr>
        <w:ind w:left="284" w:hanging="284"/>
        <w:jc w:val="both"/>
        <w:rPr>
          <w:rFonts w:ascii="Arial" w:hAnsi="Arial" w:cs="Arial"/>
        </w:rPr>
      </w:pPr>
      <w:r w:rsidRPr="00634137">
        <w:rPr>
          <w:rFonts w:ascii="Arial" w:hAnsi="Arial" w:cs="Arial"/>
          <w:b/>
        </w:rPr>
        <w:t>Odśnieżanie</w:t>
      </w:r>
      <w:r>
        <w:rPr>
          <w:rFonts w:ascii="Arial" w:hAnsi="Arial" w:cs="Arial"/>
        </w:rPr>
        <w:t xml:space="preserve"> dróg gminnych na całej szerokości jezdni, skrzyżowań, rozjazdów </w:t>
      </w:r>
      <w:r w:rsidR="00CD7B80">
        <w:rPr>
          <w:rFonts w:ascii="Arial" w:hAnsi="Arial" w:cs="Arial"/>
        </w:rPr>
        <w:t xml:space="preserve">               </w:t>
      </w:r>
      <w:r>
        <w:rPr>
          <w:rFonts w:ascii="Arial" w:hAnsi="Arial" w:cs="Arial"/>
        </w:rPr>
        <w:t xml:space="preserve">i placów gminnych oraz zasp nawianych z pól na drogi. </w:t>
      </w:r>
    </w:p>
    <w:p w:rsidR="006D209E" w:rsidRDefault="00E9537C" w:rsidP="00634137">
      <w:pPr>
        <w:pStyle w:val="Akapitzlist"/>
        <w:numPr>
          <w:ilvl w:val="0"/>
          <w:numId w:val="36"/>
        </w:numPr>
        <w:ind w:left="284" w:hanging="284"/>
        <w:jc w:val="both"/>
        <w:rPr>
          <w:rFonts w:ascii="Arial" w:hAnsi="Arial" w:cs="Arial"/>
        </w:rPr>
      </w:pPr>
      <w:r w:rsidRPr="00634137">
        <w:rPr>
          <w:rFonts w:ascii="Arial" w:hAnsi="Arial" w:cs="Arial"/>
          <w:b/>
        </w:rPr>
        <w:t>Usuwanie oblodzeń</w:t>
      </w:r>
      <w:r>
        <w:rPr>
          <w:rFonts w:ascii="Arial" w:hAnsi="Arial" w:cs="Arial"/>
        </w:rPr>
        <w:t xml:space="preserve"> na drogach gminnych poprzez posypywanie dróg mieszanką piaskowo-solną</w:t>
      </w:r>
      <w:r w:rsidR="006D209E">
        <w:rPr>
          <w:rFonts w:ascii="Arial" w:hAnsi="Arial" w:cs="Arial"/>
        </w:rPr>
        <w:t xml:space="preserve">. </w:t>
      </w:r>
    </w:p>
    <w:p w:rsidR="00E9537C" w:rsidRDefault="006D209E" w:rsidP="006D20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Zimowe utrzymanie dróg gminnych ma na celu likwidację zakłóceń ruchu drogowego wywołanych takimi czynnikami atmosferycznymi jak opady śniegu i mróz wg standardu określonego w załączniku do Zarządzenia Ministra Transportu i Gospodarki Morskiej nr 46 z dnia 25 października 1994r. w sprawie zasad odśnieżania i usuwania gołoledzi na drogach publicznych (Dz. U. MTiG nr 10, poz. 20).</w:t>
      </w:r>
    </w:p>
    <w:p w:rsidR="000D74CC" w:rsidRDefault="00FF4A8A" w:rsidP="006D20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Realizując zakres zamówienia Wykonawca zobowiązany jest do:</w:t>
      </w:r>
    </w:p>
    <w:p w:rsidR="00FF4A8A" w:rsidRDefault="00FF4A8A" w:rsidP="0063413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1.Stosowania Zarządzenia Ministra Transportu i Gospodarki Morskiej nr 46 z dnia 25 października 1994r. w sprawie zasad odśnieżania i usuwania gołoledzi na drogach publicznych (Dz. U. MTiG nr 10, poz. 200</w:t>
      </w:r>
      <w:r w:rsidR="00CD7B80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:rsidR="00514FAB" w:rsidRPr="00514FAB" w:rsidRDefault="00514FAB" w:rsidP="00514FA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FF4A8A" w:rsidRDefault="00FF4A8A" w:rsidP="0063413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2. Zapewnienia we własnym zakresie materiału do posypywania dróg tj. mieszanki piaskowo-solnej.</w:t>
      </w:r>
    </w:p>
    <w:p w:rsidR="00FF4A8A" w:rsidRDefault="00FF4A8A" w:rsidP="0063413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3. Zapewnienia odpowiednich warunków do przechowywania materiału zapobiegających jego zawilgoceniu i zamarzaniu.</w:t>
      </w:r>
    </w:p>
    <w:p w:rsidR="00FF4A8A" w:rsidRDefault="00C57F79" w:rsidP="0063413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4. Prowadzenia stałych obserwacji warunków atmosferycznych i informowania Zamawiającego o potrzebie podjęcia niezbędnych działań dla utrzymania dróg gminnych w należytym stanie.</w:t>
      </w:r>
    </w:p>
    <w:p w:rsidR="00C57F79" w:rsidRDefault="00C57F79" w:rsidP="0063413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5. W przypadku wystąpienia złych warunków atmosferycznych w ciągu godziny podjąć akcje odśnieżania i usuwania oblodzeń na drogach gminnych po telefonicznym ustaleniu przedstawicielem Za</w:t>
      </w:r>
      <w:r w:rsidR="00446379">
        <w:rPr>
          <w:rFonts w:ascii="Arial" w:hAnsi="Arial" w:cs="Arial"/>
        </w:rPr>
        <w:t xml:space="preserve">mawiającego kolejności, zakresu </w:t>
      </w:r>
      <w:r>
        <w:rPr>
          <w:rFonts w:ascii="Arial" w:hAnsi="Arial" w:cs="Arial"/>
        </w:rPr>
        <w:t>i rodzaju usług do wykonania.</w:t>
      </w:r>
    </w:p>
    <w:p w:rsidR="00C57F79" w:rsidRDefault="00C57F79" w:rsidP="0063413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6. Wykonania usługi do godziny 7</w:t>
      </w:r>
      <w:r>
        <w:rPr>
          <w:rFonts w:ascii="Arial" w:hAnsi="Arial" w:cs="Arial"/>
          <w:vertAlign w:val="superscript"/>
        </w:rPr>
        <w:t>00</w:t>
      </w:r>
      <w:r>
        <w:rPr>
          <w:rFonts w:ascii="Arial" w:hAnsi="Arial" w:cs="Arial"/>
        </w:rPr>
        <w:t>.</w:t>
      </w:r>
    </w:p>
    <w:p w:rsidR="00C57F79" w:rsidRDefault="00C57F79" w:rsidP="00634137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="00634137">
        <w:rPr>
          <w:rFonts w:ascii="Arial" w:hAnsi="Arial" w:cs="Arial"/>
        </w:rPr>
        <w:t>Uzgodnienia</w:t>
      </w:r>
      <w:r>
        <w:rPr>
          <w:rFonts w:ascii="Arial" w:hAnsi="Arial" w:cs="Arial"/>
        </w:rPr>
        <w:t xml:space="preserve"> telefonicznego z przedstawicielem Zamawiającego</w:t>
      </w:r>
      <w:r w:rsidR="00634137">
        <w:rPr>
          <w:rFonts w:ascii="Arial" w:hAnsi="Arial" w:cs="Arial"/>
        </w:rPr>
        <w:t xml:space="preserve"> kategorii drogi w przypadku wątpliwości.</w:t>
      </w:r>
    </w:p>
    <w:p w:rsidR="00634137" w:rsidRPr="00C57F79" w:rsidRDefault="00634137" w:rsidP="006D209E">
      <w:pPr>
        <w:jc w:val="both"/>
        <w:rPr>
          <w:rFonts w:ascii="Arial" w:hAnsi="Arial" w:cs="Arial"/>
        </w:rPr>
      </w:pPr>
    </w:p>
    <w:p w:rsidR="00D74F09" w:rsidRDefault="000D74CC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Oznaczenie przedmiotu zamówienia wg Wspólnego Słownika Zamówień Publicznych - </w:t>
      </w:r>
      <w:r w:rsidR="00D74F09">
        <w:rPr>
          <w:rFonts w:ascii="Arial" w:hAnsi="Arial" w:cs="Arial"/>
        </w:rPr>
        <w:t xml:space="preserve">CPV: </w:t>
      </w:r>
      <w:r w:rsidR="00240653">
        <w:rPr>
          <w:rFonts w:ascii="Arial" w:hAnsi="Arial" w:cs="Arial"/>
        </w:rPr>
        <w:t xml:space="preserve">90.62.00.00-9 </w:t>
      </w:r>
      <w:r w:rsidR="00E9537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E9537C">
        <w:rPr>
          <w:rFonts w:ascii="Arial" w:hAnsi="Arial" w:cs="Arial"/>
        </w:rPr>
        <w:t>usługi odśnieżania; 90.63.00.00-2 – usługi usuwania oblodzeni</w:t>
      </w:r>
      <w:r w:rsidR="00D74F09">
        <w:rPr>
          <w:rFonts w:ascii="Arial" w:hAnsi="Arial" w:cs="Arial"/>
        </w:rPr>
        <w:t>).</w:t>
      </w:r>
      <w:r w:rsidR="00D74F09">
        <w:rPr>
          <w:rFonts w:ascii="Arial" w:hAnsi="Arial" w:cs="Arial"/>
        </w:rPr>
        <w:tab/>
      </w:r>
    </w:p>
    <w:p w:rsidR="00D74F09" w:rsidRDefault="00D74F09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 i wariantowych. Zamawiający nie przewiduje możliwości udzielenia zamówień uzupełniających.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4065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dopuszcza powierzenie</w:t>
      </w:r>
      <w:r w:rsidR="00266D2A">
        <w:rPr>
          <w:rFonts w:ascii="Arial" w:hAnsi="Arial" w:cs="Arial"/>
        </w:rPr>
        <w:t xml:space="preserve"> Podwykonawcom wykonania części zamówienia.</w:t>
      </w:r>
    </w:p>
    <w:p w:rsidR="0074540E" w:rsidRPr="0074540E" w:rsidRDefault="0074540E" w:rsidP="000D74CC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634137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>rozpoczęcia – od 1października</w:t>
      </w:r>
      <w:r w:rsidR="001F4068">
        <w:rPr>
          <w:rFonts w:ascii="Arial" w:hAnsi="Arial" w:cs="Arial"/>
        </w:rPr>
        <w:t xml:space="preserve"> 2012</w:t>
      </w:r>
      <w:r w:rsidR="00D74F09">
        <w:rPr>
          <w:rFonts w:ascii="Arial" w:hAnsi="Arial" w:cs="Arial"/>
        </w:rPr>
        <w:t>r.,</w:t>
      </w:r>
    </w:p>
    <w:p w:rsidR="00D74F09" w:rsidRPr="00634137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zakończenia – do </w:t>
      </w:r>
      <w:r w:rsidR="00446379">
        <w:rPr>
          <w:rFonts w:ascii="Arial" w:hAnsi="Arial" w:cs="Arial"/>
        </w:rPr>
        <w:t>30 kwietnia 2014</w:t>
      </w:r>
      <w:r w:rsidR="00634137">
        <w:rPr>
          <w:rFonts w:ascii="Arial" w:hAnsi="Arial" w:cs="Arial"/>
        </w:rPr>
        <w:t>r.</w:t>
      </w:r>
    </w:p>
    <w:p w:rsidR="00634137" w:rsidRDefault="002F1C2A" w:rsidP="00634137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>Zamawiający zastrzega, że w przypadku wystąpienia niekorzystnych warunków atmosferycznych realizacja usługi może zostać przedłużona w stosunku do terminu określonego wyżej, zaś w przypadku braku opadów śniegu i skutków gołoledzi – termin może ulec skróceniu.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>
        <w:rPr>
          <w:rFonts w:ascii="Arial" w:hAnsi="Arial" w:cs="Arial"/>
          <w:i/>
          <w:sz w:val="28"/>
          <w:szCs w:val="28"/>
          <w:u w:val="single"/>
        </w:rPr>
        <w:tab/>
        <w:t>Warunki, jakie winni spełniać wykonawcy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W postępowaniu mogą wziąć udział wykonawcy, którzy spełniają następujące warunki:</w:t>
      </w:r>
    </w:p>
    <w:p w:rsidR="00D74F09" w:rsidRP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 uprawnienia do wykonywania działalności lub czynności określonych przedmiotem zamówienia, tj. posiadają </w:t>
      </w:r>
      <w:r w:rsidR="002F1C2A">
        <w:rPr>
          <w:rFonts w:ascii="Arial" w:hAnsi="Arial" w:cs="Arial"/>
        </w:rPr>
        <w:t xml:space="preserve">uprawnienia do wykonywania usług w zakresie odśnieżania i usuwania gołoledzi. </w:t>
      </w:r>
      <w:r w:rsidRPr="00D74F09">
        <w:rPr>
          <w:rFonts w:ascii="Arial" w:hAnsi="Arial" w:cs="Arial"/>
        </w:rPr>
        <w:t xml:space="preserve">Ocena spełniania tego warunku nastąpi na podstawie odpisu z właściwego rejestru lub oświadczenia </w:t>
      </w:r>
      <w:r w:rsidR="002F1C2A">
        <w:rPr>
          <w:rFonts w:ascii="Arial" w:hAnsi="Arial" w:cs="Arial"/>
        </w:rPr>
        <w:t>o braku podstaw do wykluczenia</w:t>
      </w:r>
      <w:r w:rsidR="00C73669">
        <w:rPr>
          <w:rFonts w:ascii="Arial" w:hAnsi="Arial" w:cs="Arial"/>
        </w:rPr>
        <w:t xml:space="preserve"> stanowiącego załącznik nr 4 do specyfikacji</w:t>
      </w:r>
      <w:r w:rsidR="002F1C2A">
        <w:rPr>
          <w:rFonts w:ascii="Arial" w:hAnsi="Arial" w:cs="Arial"/>
        </w:rPr>
        <w:t>.</w:t>
      </w:r>
    </w:p>
    <w:p w:rsidR="00514FAB" w:rsidRPr="00514FAB" w:rsidRDefault="00D74F09" w:rsidP="00A80BE0">
      <w:pPr>
        <w:numPr>
          <w:ilvl w:val="0"/>
          <w:numId w:val="32"/>
        </w:num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>Posiadają wiedzę i doświadczenie związane z przedmiotowym zamówieniem.</w:t>
      </w:r>
      <w:r w:rsidR="001F4068">
        <w:rPr>
          <w:rFonts w:ascii="Arial" w:hAnsi="Arial" w:cs="Arial"/>
        </w:rPr>
        <w:t xml:space="preserve"> </w:t>
      </w:r>
      <w:r w:rsidR="002F1C2A">
        <w:rPr>
          <w:rFonts w:ascii="Arial" w:hAnsi="Arial" w:cs="Arial"/>
        </w:rPr>
        <w:t>Wykonawca winien udokumentować wiedzę i doświadczenie wykonaną</w:t>
      </w:r>
      <w:r w:rsidR="008A7DB3">
        <w:rPr>
          <w:rFonts w:ascii="Arial" w:hAnsi="Arial" w:cs="Arial"/>
        </w:rPr>
        <w:t xml:space="preserve"> minimum</w:t>
      </w:r>
      <w:r w:rsidR="00514FAB">
        <w:rPr>
          <w:rFonts w:ascii="Arial" w:hAnsi="Arial" w:cs="Arial"/>
        </w:rPr>
        <w:t xml:space="preserve">  </w:t>
      </w:r>
      <w:r w:rsidR="008A7DB3">
        <w:rPr>
          <w:rFonts w:ascii="Arial" w:hAnsi="Arial" w:cs="Arial"/>
        </w:rPr>
        <w:t xml:space="preserve"> jedną</w:t>
      </w:r>
      <w:r w:rsidR="00514FAB">
        <w:rPr>
          <w:rFonts w:ascii="Arial" w:hAnsi="Arial" w:cs="Arial"/>
        </w:rPr>
        <w:t xml:space="preserve">  </w:t>
      </w:r>
      <w:r w:rsidR="008A7DB3">
        <w:rPr>
          <w:rFonts w:ascii="Arial" w:hAnsi="Arial" w:cs="Arial"/>
        </w:rPr>
        <w:t xml:space="preserve"> (1)</w:t>
      </w:r>
      <w:r w:rsidR="00514FAB">
        <w:rPr>
          <w:rFonts w:ascii="Arial" w:hAnsi="Arial" w:cs="Arial"/>
        </w:rPr>
        <w:t xml:space="preserve">  usługą  </w:t>
      </w:r>
      <w:r w:rsidR="008A7DB3">
        <w:rPr>
          <w:rFonts w:ascii="Arial" w:hAnsi="Arial" w:cs="Arial"/>
        </w:rPr>
        <w:t xml:space="preserve"> związaną </w:t>
      </w:r>
      <w:r w:rsidR="00514FAB">
        <w:rPr>
          <w:rFonts w:ascii="Arial" w:hAnsi="Arial" w:cs="Arial"/>
        </w:rPr>
        <w:t xml:space="preserve"> </w:t>
      </w:r>
      <w:r w:rsidR="008A7DB3">
        <w:rPr>
          <w:rFonts w:ascii="Arial" w:hAnsi="Arial" w:cs="Arial"/>
        </w:rPr>
        <w:t xml:space="preserve">z </w:t>
      </w:r>
      <w:r w:rsidR="00514FAB">
        <w:rPr>
          <w:rFonts w:ascii="Arial" w:hAnsi="Arial" w:cs="Arial"/>
        </w:rPr>
        <w:t xml:space="preserve"> </w:t>
      </w:r>
      <w:r w:rsidR="008A7DB3">
        <w:rPr>
          <w:rFonts w:ascii="Arial" w:hAnsi="Arial" w:cs="Arial"/>
        </w:rPr>
        <w:t xml:space="preserve">zimowym </w:t>
      </w:r>
      <w:r w:rsidR="00514FAB">
        <w:rPr>
          <w:rFonts w:ascii="Arial" w:hAnsi="Arial" w:cs="Arial"/>
        </w:rPr>
        <w:t xml:space="preserve">  </w:t>
      </w:r>
      <w:r w:rsidR="008A7DB3">
        <w:rPr>
          <w:rFonts w:ascii="Arial" w:hAnsi="Arial" w:cs="Arial"/>
        </w:rPr>
        <w:t>utrzymaniem</w:t>
      </w:r>
      <w:r w:rsidR="00514FAB">
        <w:rPr>
          <w:rFonts w:ascii="Arial" w:hAnsi="Arial" w:cs="Arial"/>
        </w:rPr>
        <w:t xml:space="preserve"> </w:t>
      </w:r>
      <w:r w:rsidR="008A7DB3">
        <w:rPr>
          <w:rFonts w:ascii="Arial" w:hAnsi="Arial" w:cs="Arial"/>
        </w:rPr>
        <w:t xml:space="preserve"> dróg,</w:t>
      </w:r>
      <w:r w:rsidR="00514FAB">
        <w:rPr>
          <w:rFonts w:ascii="Arial" w:hAnsi="Arial" w:cs="Arial"/>
        </w:rPr>
        <w:t xml:space="preserve"> </w:t>
      </w:r>
      <w:r w:rsidR="008A7DB3">
        <w:rPr>
          <w:rFonts w:ascii="Arial" w:hAnsi="Arial" w:cs="Arial"/>
        </w:rPr>
        <w:t xml:space="preserve"> tj. </w:t>
      </w:r>
    </w:p>
    <w:p w:rsidR="00514FAB" w:rsidRPr="00514FAB" w:rsidRDefault="00514FAB" w:rsidP="00514FAB">
      <w:pPr>
        <w:pStyle w:val="Akapitzlist"/>
        <w:ind w:left="121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D74F09" w:rsidRPr="00A80BE0" w:rsidRDefault="008A7DB3" w:rsidP="00514FAB">
      <w:p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>odśnieżaniem i usuwaniem oblodzeń o łącznej wartości nie mniejszej niż 20.000,00 zł brutto.</w:t>
      </w:r>
      <w:r w:rsidR="00A80BE0">
        <w:rPr>
          <w:rFonts w:ascii="Arial" w:eastAsia="Arial" w:hAnsi="Arial" w:cs="Arial"/>
        </w:rPr>
        <w:t xml:space="preserve"> </w:t>
      </w:r>
      <w:r w:rsidR="00D74F09" w:rsidRPr="00A80BE0">
        <w:rPr>
          <w:rFonts w:ascii="Arial" w:hAnsi="Arial" w:cs="Arial"/>
        </w:rPr>
        <w:t xml:space="preserve">Ocena spełniania warunku nastąpi na podstawie </w:t>
      </w:r>
      <w:r w:rsidR="00C20E29" w:rsidRPr="00A80BE0">
        <w:rPr>
          <w:rFonts w:ascii="Arial" w:hAnsi="Arial" w:cs="Arial"/>
        </w:rPr>
        <w:t>wykazu wykonanych usług st</w:t>
      </w:r>
      <w:r w:rsidR="000C6F88" w:rsidRPr="00A80BE0">
        <w:rPr>
          <w:rFonts w:ascii="Arial" w:hAnsi="Arial" w:cs="Arial"/>
        </w:rPr>
        <w:t xml:space="preserve">anowiący załącznik nr </w:t>
      </w:r>
      <w:r w:rsidR="00A80BE0">
        <w:rPr>
          <w:rFonts w:ascii="Arial" w:hAnsi="Arial" w:cs="Arial"/>
        </w:rPr>
        <w:t>5</w:t>
      </w:r>
      <w:r w:rsidR="000C6F88" w:rsidRPr="00A80BE0">
        <w:rPr>
          <w:rFonts w:ascii="Arial" w:hAnsi="Arial" w:cs="Arial"/>
        </w:rPr>
        <w:t xml:space="preserve"> do spe</w:t>
      </w:r>
      <w:r w:rsidR="00C20E29" w:rsidRPr="00A80BE0">
        <w:rPr>
          <w:rFonts w:ascii="Arial" w:hAnsi="Arial" w:cs="Arial"/>
        </w:rPr>
        <w:t>cyfikacji</w:t>
      </w:r>
      <w:r w:rsidR="000C6F88" w:rsidRPr="00A80BE0">
        <w:rPr>
          <w:rFonts w:ascii="Arial" w:hAnsi="Arial" w:cs="Arial"/>
        </w:rPr>
        <w:t xml:space="preserve"> oraz dokumentów potwierdzających, że usługi te zostały wykonane należycie</w:t>
      </w:r>
      <w:r w:rsidR="00C20E29" w:rsidRPr="00A80BE0">
        <w:rPr>
          <w:rFonts w:ascii="Arial" w:hAnsi="Arial" w:cs="Arial"/>
        </w:rPr>
        <w:t xml:space="preserve">. </w:t>
      </w:r>
    </w:p>
    <w:p w:rsidR="00FE33ED" w:rsidRPr="001F4068" w:rsidRDefault="00FE33ED" w:rsidP="001F4068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Dysponują odpowiednim potencjałem technicznym do wykonania zamówienia, tj. </w:t>
      </w:r>
      <w:r>
        <w:rPr>
          <w:rFonts w:ascii="Arial" w:eastAsia="Arial" w:hAnsi="Arial" w:cs="Arial"/>
        </w:rPr>
        <w:t>posiadają potencjał techniczny niezbędny do wykonania przedmiotu zamówienia w ilości nie mniej</w:t>
      </w:r>
      <w:r w:rsidR="000C6F88">
        <w:rPr>
          <w:rFonts w:ascii="Arial" w:eastAsia="Arial" w:hAnsi="Arial" w:cs="Arial"/>
        </w:rPr>
        <w:t>szej</w:t>
      </w:r>
      <w:r>
        <w:rPr>
          <w:rFonts w:ascii="Arial" w:eastAsia="Arial" w:hAnsi="Arial" w:cs="Arial"/>
        </w:rPr>
        <w:t xml:space="preserve"> niż</w:t>
      </w:r>
      <w:r w:rsidR="000C6F88">
        <w:rPr>
          <w:rFonts w:ascii="Arial" w:eastAsia="Arial" w:hAnsi="Arial" w:cs="Arial"/>
        </w:rPr>
        <w:t>: 2 szt. ciągników, 2 szt. posypywarek, 2 szt. pługów do odśnieżania, 2 szt. ładowarek</w:t>
      </w:r>
      <w:r>
        <w:rPr>
          <w:rFonts w:ascii="Arial" w:eastAsia="Arial" w:hAnsi="Arial" w:cs="Arial"/>
        </w:rPr>
        <w:t>.</w:t>
      </w:r>
      <w:r w:rsidR="000C6F88">
        <w:rPr>
          <w:rFonts w:ascii="Arial" w:eastAsia="Arial" w:hAnsi="Arial" w:cs="Arial"/>
        </w:rPr>
        <w:t xml:space="preserve"> </w:t>
      </w:r>
      <w:r w:rsidRPr="001F4068">
        <w:rPr>
          <w:rFonts w:ascii="Arial" w:hAnsi="Arial" w:cs="Arial"/>
        </w:rPr>
        <w:t xml:space="preserve">Ocena spełniania tego warunku nastąpi na podstawie wykazu </w:t>
      </w:r>
      <w:r w:rsidR="00C9113A">
        <w:rPr>
          <w:rFonts w:ascii="Arial" w:eastAsia="Arial" w:hAnsi="Arial" w:cs="Arial"/>
        </w:rPr>
        <w:t>narzędzi, wyposażenia zakładu i urządzeń technicznych dostępnych Wykonawcy</w:t>
      </w:r>
      <w:r w:rsidR="000C6F88">
        <w:rPr>
          <w:rFonts w:ascii="Arial" w:eastAsia="Arial" w:hAnsi="Arial" w:cs="Arial"/>
        </w:rPr>
        <w:t xml:space="preserve"> stanowiący załącznik nr </w:t>
      </w:r>
      <w:r w:rsidR="00A80BE0">
        <w:rPr>
          <w:rFonts w:ascii="Arial" w:eastAsia="Arial" w:hAnsi="Arial" w:cs="Arial"/>
        </w:rPr>
        <w:t>6</w:t>
      </w:r>
      <w:r w:rsidR="00246F78" w:rsidRPr="001F4068">
        <w:rPr>
          <w:rFonts w:ascii="Arial" w:eastAsia="Arial" w:hAnsi="Arial" w:cs="Arial"/>
        </w:rPr>
        <w:t xml:space="preserve"> do specyfikacji</w:t>
      </w:r>
      <w:r w:rsidRPr="001F4068">
        <w:rPr>
          <w:rFonts w:ascii="Arial" w:eastAsia="Arial" w:hAnsi="Arial" w:cs="Arial"/>
        </w:rPr>
        <w:t>.</w:t>
      </w:r>
    </w:p>
    <w:p w:rsidR="00FE33ED" w:rsidRPr="001F4068" w:rsidRDefault="00FE33ED" w:rsidP="001F4068">
      <w:pPr>
        <w:numPr>
          <w:ilvl w:val="0"/>
          <w:numId w:val="13"/>
        </w:numPr>
        <w:tabs>
          <w:tab w:val="clear" w:pos="720"/>
          <w:tab w:val="left" w:pos="709"/>
          <w:tab w:val="num" w:pos="2790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Dysponują osobami zd</w:t>
      </w:r>
      <w:r w:rsidR="000C6F88">
        <w:rPr>
          <w:rFonts w:ascii="Arial" w:hAnsi="Arial" w:cs="Arial"/>
        </w:rPr>
        <w:t>olnymi do wykonania zamówienia. Zamawiający nie stawia w tym zakresie szczegółowego warunku. Ocena spełniania warunku nastąpi na podstawie oświadczenia Wykonawcy o spełnianiu warunków określonych w art. 22 ust. 1 us</w:t>
      </w:r>
      <w:r w:rsidR="00A80BE0">
        <w:rPr>
          <w:rFonts w:ascii="Arial" w:hAnsi="Arial" w:cs="Arial"/>
        </w:rPr>
        <w:t>tawy stanowiącego załącznik nr 2</w:t>
      </w:r>
      <w:r w:rsidR="000C6F88">
        <w:rPr>
          <w:rFonts w:ascii="Arial" w:hAnsi="Arial" w:cs="Arial"/>
        </w:rPr>
        <w:t xml:space="preserve"> do specyfikacji.</w:t>
      </w:r>
    </w:p>
    <w:p w:rsidR="00FE33ED" w:rsidRDefault="00FE33ED" w:rsidP="00FE33ED">
      <w:pPr>
        <w:numPr>
          <w:ilvl w:val="0"/>
          <w:numId w:val="13"/>
        </w:numPr>
        <w:tabs>
          <w:tab w:val="clear" w:pos="720"/>
          <w:tab w:val="num" w:pos="709"/>
          <w:tab w:val="num" w:pos="2790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Znajdują się w sytuacji ekonomicznej i finansowej zapewniającej wykonanie zamówienia. </w:t>
      </w:r>
      <w:r w:rsidR="001F4068">
        <w:rPr>
          <w:rFonts w:ascii="Arial" w:hAnsi="Arial" w:cs="Arial"/>
        </w:rPr>
        <w:t xml:space="preserve">Zamawiający nie stawia </w:t>
      </w:r>
      <w:r w:rsidR="000C6F88">
        <w:rPr>
          <w:rFonts w:ascii="Arial" w:hAnsi="Arial" w:cs="Arial"/>
        </w:rPr>
        <w:t xml:space="preserve">w tym zakresie </w:t>
      </w:r>
      <w:r w:rsidR="001F4068">
        <w:rPr>
          <w:rFonts w:ascii="Arial" w:hAnsi="Arial" w:cs="Arial"/>
        </w:rPr>
        <w:t xml:space="preserve">szczegółowego warunku. </w:t>
      </w:r>
      <w:r>
        <w:rPr>
          <w:rFonts w:ascii="Arial" w:hAnsi="Arial" w:cs="Arial"/>
        </w:rPr>
        <w:t>Ocena spełniania warunku nastąpi na podstawie oświadczenia Wykonawcy o spełnianiu warunków określonych w art. 22 ust. 1 us</w:t>
      </w:r>
      <w:r w:rsidR="00A80BE0">
        <w:rPr>
          <w:rFonts w:ascii="Arial" w:hAnsi="Arial" w:cs="Arial"/>
        </w:rPr>
        <w:t>tawy stanowiącego załącznik nr 2</w:t>
      </w:r>
      <w:r>
        <w:rPr>
          <w:rFonts w:ascii="Arial" w:hAnsi="Arial" w:cs="Arial"/>
        </w:rPr>
        <w:t xml:space="preserve"> do specyfikacji.</w:t>
      </w:r>
    </w:p>
    <w:p w:rsidR="0067691B" w:rsidRDefault="0067691B" w:rsidP="0067691B">
      <w:pPr>
        <w:tabs>
          <w:tab w:val="num" w:pos="2790"/>
        </w:tabs>
        <w:ind w:left="1080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8D4CB5" w:rsidRPr="008D4CB5" w:rsidRDefault="008D4CB5" w:rsidP="000C6F88">
      <w:pPr>
        <w:rPr>
          <w:rFonts w:ascii="Arial" w:hAnsi="Arial" w:cs="Arial"/>
          <w:sz w:val="20"/>
        </w:rPr>
      </w:pP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Wykonawcy o spełnianiu warunków określonych w art. 22 ust. 1 u</w:t>
      </w:r>
      <w:r w:rsidR="00C73669">
        <w:rPr>
          <w:rFonts w:ascii="Arial" w:hAnsi="Arial" w:cs="Arial"/>
        </w:rPr>
        <w:t>stawy wg wzoru stanowiącego nr 2</w:t>
      </w:r>
      <w:r>
        <w:rPr>
          <w:rFonts w:ascii="Arial" w:hAnsi="Arial" w:cs="Arial"/>
        </w:rPr>
        <w:t xml:space="preserve">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o braku podstaw do wykluczenia wg w</w:t>
      </w:r>
      <w:r w:rsidR="00C73669">
        <w:rPr>
          <w:rFonts w:ascii="Arial" w:hAnsi="Arial" w:cs="Arial"/>
        </w:rPr>
        <w:t>zoru stanowiącego załącznik nr 3</w:t>
      </w:r>
      <w:r>
        <w:rPr>
          <w:rFonts w:ascii="Arial" w:hAnsi="Arial" w:cs="Arial"/>
        </w:rPr>
        <w:t xml:space="preserve"> do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Wykonawcy w celu wykazania braku podstaw do wykluczenia              w zakresie art. 24 ust. 1 pkt 2 ustawy (dotyczy osób fizycznych) wg w</w:t>
      </w:r>
      <w:r w:rsidR="00C73669">
        <w:rPr>
          <w:rFonts w:ascii="Arial" w:hAnsi="Arial" w:cs="Arial"/>
        </w:rPr>
        <w:t>zoru stanowiącego załącznik nr 4</w:t>
      </w:r>
      <w:r>
        <w:rPr>
          <w:rFonts w:ascii="Arial" w:hAnsi="Arial" w:cs="Arial"/>
        </w:rPr>
        <w:t xml:space="preserve"> do specyfikacji,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Aktualny odpis z właściwego rejestru, jeżeli odrębne przepisy wymagają wpisu do rejestru, w celu wykazania braku podstaw do wykluczenia w oparciu o art. 24 ust. 1 pkt 2 ustawy, wystawiony nie wcześniej niż 6 miesięcy przed upływem terminu składania ofert, a w stosunku do osób fizycznych oświadczenia                        w zakresie art. 24 ust. 1 pkt 2 ustawy. </w:t>
      </w:r>
    </w:p>
    <w:p w:rsidR="00C9113A" w:rsidRDefault="00C9113A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Wykaz wykonanych, w okresie ostatnich trzech lat (jeżeli okres prowadzenia działalności jest krótszy – w tym okresie), usług odpowiadających swoim rodzajem usłudze stanowiącej przedmiot zamówienia z podaniem ich wartości, przedmiotu, dat wykonania i odbiorców wg wzo</w:t>
      </w:r>
      <w:r w:rsidR="00A80BE0">
        <w:rPr>
          <w:rFonts w:ascii="Arial" w:hAnsi="Arial" w:cs="Arial"/>
        </w:rPr>
        <w:t>ru stanowiącego załącznik nr 5</w:t>
      </w:r>
      <w:r>
        <w:rPr>
          <w:rFonts w:ascii="Arial" w:hAnsi="Arial" w:cs="Arial"/>
        </w:rPr>
        <w:t xml:space="preserve"> do specyfikacji, oraz załączeniem dokumentu potwierdzającego, że te usługi zostały wykonane należycie. Wykonawca winien przedstawić minimum jedną (1) usługę związaną z zimowym utrzymaniem dróg, tj. odśnieżaniem i usuwaniem oblodzeń o łącznej wartości nie mniejszej niż 20.000,00 zł brutto.</w:t>
      </w:r>
    </w:p>
    <w:p w:rsidR="00FE33ED" w:rsidRDefault="00FE33ED" w:rsidP="00FE33ED">
      <w:pPr>
        <w:numPr>
          <w:ilvl w:val="0"/>
          <w:numId w:val="5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Wykaz narzędzi, wyposażenia zakładu i urządzeń technicznych dostępnych wykonawcy robót budowlanych w celu realizacji zamówienia wg w</w:t>
      </w:r>
      <w:r w:rsidR="00A80BE0">
        <w:rPr>
          <w:rFonts w:ascii="Arial" w:hAnsi="Arial" w:cs="Arial"/>
        </w:rPr>
        <w:t>zoru stanowiącego załącznik nr 6</w:t>
      </w:r>
      <w:r>
        <w:rPr>
          <w:rFonts w:ascii="Arial" w:hAnsi="Arial" w:cs="Arial"/>
        </w:rPr>
        <w:t xml:space="preserve"> do specyfikacji wraz z informacją o podstawie dysponowania tymi zasobami.</w:t>
      </w:r>
    </w:p>
    <w:p w:rsidR="00514FAB" w:rsidRDefault="00514FAB" w:rsidP="00514FAB">
      <w:pPr>
        <w:pStyle w:val="Akapitzlist"/>
        <w:tabs>
          <w:tab w:val="num" w:pos="1080"/>
        </w:tabs>
        <w:ind w:left="1080"/>
        <w:jc w:val="center"/>
        <w:rPr>
          <w:rFonts w:ascii="Arial" w:hAnsi="Arial" w:cs="Arial"/>
          <w:sz w:val="20"/>
        </w:rPr>
      </w:pPr>
    </w:p>
    <w:p w:rsidR="00514FAB" w:rsidRPr="00514FAB" w:rsidRDefault="00514FAB" w:rsidP="00514FAB">
      <w:pPr>
        <w:pStyle w:val="Akapitzlist"/>
        <w:tabs>
          <w:tab w:val="num" w:pos="1080"/>
        </w:tabs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FE33ED" w:rsidRDefault="00FE33ED" w:rsidP="00FE33ED">
      <w:pPr>
        <w:numPr>
          <w:ilvl w:val="0"/>
          <w:numId w:val="5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Pisemne zobowiązanie podmiotów do oddania Wykonawcy do dyspozycji niezbędnych zasobów na okres korzystania z nich przy wykonywaniu zamówienia.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D13B8F" w:rsidRDefault="00D13B8F" w:rsidP="00D13B8F">
      <w:pPr>
        <w:pStyle w:val="Tekstpodstawowy2"/>
      </w:pPr>
      <w:r>
        <w:t xml:space="preserve">Zamawiający może żądać przedstawienia oryginału lub notarialnie potwierdzonej kopii  dokumentu wyłącznie wtedy,  gdy przedstawiona  przez wykonawcę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prawdziwości                         a zamawiający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język polski, poświadczonym przez wykonawcę.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8D4CB5" w:rsidRPr="008D4CB5" w:rsidRDefault="008D4CB5" w:rsidP="008977E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>
        <w:rPr>
          <w:rFonts w:ascii="Arial" w:hAnsi="Arial" w:cs="Arial"/>
        </w:rPr>
        <w:t xml:space="preserve">załącznik nr </w:t>
      </w:r>
      <w:r w:rsidR="00A80BE0">
        <w:rPr>
          <w:rFonts w:ascii="Arial" w:hAnsi="Arial" w:cs="Arial"/>
        </w:rPr>
        <w:t>7</w:t>
      </w:r>
      <w:r w:rsidR="00246F78">
        <w:rPr>
          <w:rFonts w:ascii="Arial" w:hAnsi="Arial" w:cs="Arial"/>
        </w:rPr>
        <w:t xml:space="preserve">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</w:t>
      </w:r>
      <w:r w:rsidR="002558CC">
        <w:rPr>
          <w:rFonts w:ascii="Arial" w:hAnsi="Arial" w:cs="Arial"/>
        </w:rPr>
        <w:t xml:space="preserve">czytelny i </w:t>
      </w:r>
      <w:r>
        <w:rPr>
          <w:rFonts w:ascii="Arial" w:hAnsi="Arial" w:cs="Arial"/>
        </w:rPr>
        <w:t xml:space="preserve">uniemożliwiający łatwe usunięcie zapisów. </w:t>
      </w:r>
    </w:p>
    <w:p w:rsidR="00D13B8F" w:rsidRPr="008072E4" w:rsidRDefault="00D13B8F" w:rsidP="00FB5DA1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upoważnioną/ne do reprezentowania firmy, zgodnie z formą reprezentacji wykonawcy określoną w rejestrze handlowym lub innym dokumencie, właściwym dla formy organizacyjnej wykonawcy. W przypadku składania oświadczeń  woli przez osoby nie ujawnione we właściwym rejestrze niezbędne jest dołączenie do oferty stosownego pełnomocnictwa.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D13B8F" w:rsidRDefault="00D13B8F" w:rsidP="00D13B8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</w:t>
      </w:r>
      <w:r w:rsidR="002558CC">
        <w:rPr>
          <w:rFonts w:ascii="Arial" w:hAnsi="Arial" w:cs="Arial"/>
        </w:rPr>
        <w:t>ondencja odbywająca się między Wykonawcą a Z</w:t>
      </w:r>
      <w:r>
        <w:rPr>
          <w:rFonts w:ascii="Arial" w:hAnsi="Arial" w:cs="Arial"/>
        </w:rPr>
        <w:t>amawiającym wymaga formy pisemnej.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 wzorami stanowiącymi załączniki do niniejszej specyfikacji.</w:t>
      </w:r>
    </w:p>
    <w:p w:rsidR="00D13B8F" w:rsidRPr="008018DE" w:rsidRDefault="00D13B8F" w:rsidP="008018DE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514FAB" w:rsidRDefault="00D13B8F" w:rsidP="00246F78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 xml:space="preserve">Zgodnie z art. 23 ust. 1 ustawy - Prawo zamówień publicznych wykonawcy mogą wspólnie ubiegać się o udzielenie zamówienia. W związku z powyższym </w:t>
      </w:r>
    </w:p>
    <w:p w:rsidR="00514FAB" w:rsidRPr="00514FAB" w:rsidRDefault="00514FAB" w:rsidP="00514FAB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D13B8F" w:rsidRPr="008D4CB5" w:rsidRDefault="00D13B8F" w:rsidP="00514FAB">
      <w:pPr>
        <w:ind w:left="72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 xml:space="preserve">wykonawcy winni ustanowić pełnomocnika do reprezentowania ich                           w postępowaniu i zawarcia umowy w sprawie zamówienia publicznego.                 W związku z tym w ofercie należy wówczas wpisać wszystkich członków konsorcjum z uwzględnieniem </w:t>
      </w:r>
      <w:r w:rsidR="002558CC">
        <w:rPr>
          <w:rFonts w:ascii="Arial" w:hAnsi="Arial" w:cs="Arial"/>
        </w:rPr>
        <w:t>pełnomocnika (</w:t>
      </w:r>
      <w:r w:rsidRPr="008D4CB5">
        <w:rPr>
          <w:rFonts w:ascii="Arial" w:hAnsi="Arial" w:cs="Arial"/>
        </w:rPr>
        <w:t>lidera</w:t>
      </w:r>
      <w:r w:rsidR="002558CC">
        <w:rPr>
          <w:rFonts w:ascii="Arial" w:hAnsi="Arial" w:cs="Arial"/>
        </w:rPr>
        <w:t>)</w:t>
      </w:r>
      <w:r w:rsidRPr="008D4CB5">
        <w:rPr>
          <w:rFonts w:ascii="Arial" w:hAnsi="Arial" w:cs="Arial"/>
        </w:rPr>
        <w:t xml:space="preserve"> kons</w:t>
      </w:r>
      <w:r w:rsidR="002558CC">
        <w:rPr>
          <w:rFonts w:ascii="Arial" w:hAnsi="Arial" w:cs="Arial"/>
        </w:rPr>
        <w:t xml:space="preserve">orcjum. Przed podpisaniem umowy </w:t>
      </w:r>
      <w:r w:rsidRPr="008D4CB5">
        <w:rPr>
          <w:rFonts w:ascii="Arial" w:hAnsi="Arial" w:cs="Arial"/>
        </w:rPr>
        <w:t>w sprawie zamówienia publicznego z</w:t>
      </w:r>
      <w:r w:rsidR="002558CC">
        <w:rPr>
          <w:rFonts w:ascii="Arial" w:hAnsi="Arial" w:cs="Arial"/>
        </w:rPr>
        <w:t xml:space="preserve"> Zamawiającym W</w:t>
      </w:r>
      <w:r w:rsidRPr="008D4CB5">
        <w:rPr>
          <w:rFonts w:ascii="Arial" w:hAnsi="Arial" w:cs="Arial"/>
        </w:rPr>
        <w:t>ykonawca (pełnomocni</w:t>
      </w:r>
      <w:r w:rsidR="002558CC">
        <w:rPr>
          <w:rFonts w:ascii="Arial" w:hAnsi="Arial" w:cs="Arial"/>
        </w:rPr>
        <w:t>k) zobowiązany jest przedłożyć Z</w:t>
      </w:r>
      <w:r w:rsidRPr="008D4CB5">
        <w:rPr>
          <w:rFonts w:ascii="Arial" w:hAnsi="Arial" w:cs="Arial"/>
        </w:rPr>
        <w:t>amawiającemu umowę regulującą współpracę tych wykonawców.</w:t>
      </w:r>
    </w:p>
    <w:p w:rsidR="00D13B8F" w:rsidRPr="00FB5DA1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Kompletna oferta po</w:t>
      </w:r>
      <w:r w:rsidRPr="00FB5DA1">
        <w:rPr>
          <w:rFonts w:ascii="Arial" w:hAnsi="Arial" w:cs="Arial"/>
        </w:rPr>
        <w:t>winna zawierać:</w:t>
      </w:r>
    </w:p>
    <w:p w:rsidR="00D13B8F" w:rsidRPr="00FB5DA1" w:rsidRDefault="00D13B8F" w:rsidP="00D13B8F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stanowiącego </w:t>
      </w:r>
      <w:r w:rsidR="00A80BE0">
        <w:rPr>
          <w:rFonts w:ascii="Arial" w:hAnsi="Arial" w:cs="Arial"/>
        </w:rPr>
        <w:t>załącznik nr 7</w:t>
      </w:r>
      <w:r w:rsidRPr="002B07B1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D13B8F" w:rsidP="00D13B8F">
      <w:pPr>
        <w:numPr>
          <w:ilvl w:val="1"/>
          <w:numId w:val="6"/>
        </w:numPr>
        <w:tabs>
          <w:tab w:val="clear" w:pos="1785"/>
          <w:tab w:val="num" w:pos="1260"/>
        </w:tabs>
        <w:ind w:left="12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>oświadczenia i dokumenty wymienione w</w:t>
      </w:r>
      <w:r w:rsidR="00C22E8C">
        <w:rPr>
          <w:rFonts w:ascii="Arial" w:hAnsi="Arial" w:cs="Arial"/>
        </w:rPr>
        <w:t xml:space="preserve"> pkt. V ni</w:t>
      </w:r>
      <w:r w:rsidR="00AC6696">
        <w:rPr>
          <w:rFonts w:ascii="Arial" w:hAnsi="Arial" w:cs="Arial"/>
        </w:rPr>
        <w:t>niejszej specyfikacji,</w:t>
      </w:r>
    </w:p>
    <w:p w:rsidR="00D13B8F" w:rsidRDefault="008018DE" w:rsidP="002558CC">
      <w:pPr>
        <w:pStyle w:val="Tekstpodstawowywcity3"/>
        <w:numPr>
          <w:ilvl w:val="0"/>
          <w:numId w:val="6"/>
        </w:numPr>
        <w:tabs>
          <w:tab w:val="clear" w:pos="1065"/>
          <w:tab w:val="num" w:pos="709"/>
        </w:tabs>
        <w:ind w:left="705" w:hanging="563"/>
      </w:pPr>
      <w:r>
        <w:t>Cenę ofertową należy podać jako cenę jedn</w:t>
      </w:r>
      <w:r w:rsidR="002558CC">
        <w:t>ostkową za 1 km odśnieżania i 1 km usuwania oblodzeń</w:t>
      </w:r>
      <w:r>
        <w:t>. Cena ofertowa winna być podana cyfrowo i słownie w wyrażeniu netto i z doliczeniem podatku od towarów i usług (VAT). Cena winna zawierać koszty wszystkich niezbędnych czynności opisanych w przedmiocie zamówienia</w:t>
      </w:r>
      <w:r w:rsidR="002558CC">
        <w:t>, między innymi: koszty dojazdu sprzętu na miejsce wykonywania usługi, koszty utrzymania sprawności technicznej sprzętu przeznaczonego do wykonywania usługi, koszty zakupu materiału koniecznego do posypywania dróg, koszty załadunku materiału, koszty paliwa</w:t>
      </w:r>
      <w:r w:rsidR="0095796C">
        <w:t>, koszty dyspozycyjności operatorów sprzętu i osób wykonujących usługę</w:t>
      </w:r>
      <w:r>
        <w:t>. Zaproponowana cena jest ceną ostateczną i nie podlega waloryzacji. Wszelkie rozliczenia z Wykonawcą dokonywane będą w złotych polskich (PLN).</w:t>
      </w:r>
    </w:p>
    <w:p w:rsidR="008018DE" w:rsidRDefault="008018DE" w:rsidP="008018DE">
      <w:pPr>
        <w:pStyle w:val="Tekstpodstawowywcity3"/>
      </w:pPr>
      <w:r w:rsidRPr="00095B0A">
        <w:t>1</w:t>
      </w:r>
      <w:r>
        <w:t>3</w:t>
      </w:r>
      <w:r w:rsidRPr="00095B0A">
        <w:t xml:space="preserve">. </w:t>
      </w:r>
      <w:r w:rsidRPr="00095B0A">
        <w:tab/>
      </w:r>
      <w:r>
        <w:t>Należność za wykonane zamówienie będzie realizowana w terminie do 30 dni, licząc od momentu dostarc</w:t>
      </w:r>
      <w:r w:rsidR="002558CC">
        <w:t xml:space="preserve">zenia </w:t>
      </w:r>
      <w:r>
        <w:t>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za 1 km </w:t>
      </w:r>
      <w:r w:rsidR="00141E94">
        <w:rPr>
          <w:rFonts w:ascii="Arial" w:hAnsi="Arial" w:cs="Arial"/>
        </w:rPr>
        <w:t>odśnieżania</w:t>
      </w:r>
      <w:r w:rsidR="00095B0A" w:rsidRPr="00095B0A">
        <w:rPr>
          <w:rFonts w:ascii="Arial" w:hAnsi="Arial" w:cs="Arial"/>
        </w:rPr>
        <w:tab/>
      </w:r>
      <w:r w:rsidR="00141E94">
        <w:rPr>
          <w:rFonts w:ascii="Arial" w:hAnsi="Arial" w:cs="Arial"/>
        </w:rPr>
        <w:tab/>
      </w:r>
      <w:r w:rsidR="00095B0A" w:rsidRPr="00095B0A">
        <w:rPr>
          <w:rFonts w:ascii="Arial" w:hAnsi="Arial" w:cs="Arial"/>
        </w:rPr>
        <w:t xml:space="preserve">-   </w:t>
      </w:r>
      <w:r w:rsidR="00141E94">
        <w:rPr>
          <w:rFonts w:ascii="Arial" w:hAnsi="Arial" w:cs="Arial"/>
        </w:rPr>
        <w:t>5</w:t>
      </w:r>
      <w:r w:rsidR="00D13B8F" w:rsidRPr="00095B0A">
        <w:rPr>
          <w:rFonts w:ascii="Arial" w:hAnsi="Arial" w:cs="Arial"/>
        </w:rPr>
        <w:t>0%</w:t>
      </w:r>
    </w:p>
    <w:p w:rsidR="00141E94" w:rsidRDefault="00141E94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cena za 1 km usuwania oblodzeń</w:t>
      </w:r>
      <w:r>
        <w:rPr>
          <w:rFonts w:ascii="Arial" w:hAnsi="Arial" w:cs="Arial"/>
        </w:rPr>
        <w:tab/>
        <w:t>-   50%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D13B8F" w:rsidRDefault="00D13B8F" w:rsidP="00D13B8F">
      <w:pPr>
        <w:rPr>
          <w:rFonts w:ascii="Arial" w:hAnsi="Arial" w:cs="Arial"/>
          <w:b/>
          <w:i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8018DE">
        <w:rPr>
          <w:rFonts w:ascii="Arial" w:hAnsi="Arial" w:cs="Arial"/>
          <w:b/>
          <w:i/>
        </w:rPr>
        <w:t xml:space="preserve">za 1 km </w:t>
      </w:r>
      <w:r w:rsidR="00141E94">
        <w:rPr>
          <w:rFonts w:ascii="Arial" w:hAnsi="Arial" w:cs="Arial"/>
          <w:b/>
          <w:i/>
        </w:rPr>
        <w:t>odśnieżania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393217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141E94" w:rsidRDefault="00141E94" w:rsidP="00141E94">
      <w:pPr>
        <w:jc w:val="both"/>
        <w:rPr>
          <w:rFonts w:ascii="Arial" w:hAnsi="Arial" w:cs="Arial"/>
        </w:rPr>
      </w:pPr>
    </w:p>
    <w:p w:rsidR="00141E94" w:rsidRPr="008C6DEE" w:rsidRDefault="00141E94" w:rsidP="00141E94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>
        <w:rPr>
          <w:rFonts w:ascii="Arial" w:hAnsi="Arial" w:cs="Arial"/>
          <w:b/>
          <w:i/>
        </w:rPr>
        <w:t xml:space="preserve">za 1 km usuwania oblodzeń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141E94" w:rsidRDefault="00141E94" w:rsidP="00141E94">
      <w:pPr>
        <w:ind w:left="900" w:hanging="192"/>
        <w:jc w:val="both"/>
        <w:rPr>
          <w:rFonts w:ascii="Arial" w:hAnsi="Arial" w:cs="Arial"/>
          <w:sz w:val="20"/>
        </w:rPr>
      </w:pPr>
    </w:p>
    <w:p w:rsidR="00141E94" w:rsidRPr="008C6DEE" w:rsidRDefault="00141E94" w:rsidP="00141E94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141E94" w:rsidRPr="008C6DEE" w:rsidRDefault="00393217" w:rsidP="00141E94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_x0000_s1027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141E94" w:rsidRPr="008C6DEE">
        <w:rPr>
          <w:rFonts w:ascii="Arial" w:hAnsi="Arial" w:cs="Arial"/>
        </w:rPr>
        <w:t>Ilość punktów  =</w:t>
      </w:r>
      <w:r w:rsidR="00141E94" w:rsidRPr="008C6DEE">
        <w:rPr>
          <w:rFonts w:ascii="Arial" w:hAnsi="Arial" w:cs="Arial"/>
        </w:rPr>
        <w:tab/>
      </w:r>
      <w:r w:rsidR="00141E94" w:rsidRPr="008C6DEE">
        <w:rPr>
          <w:rFonts w:ascii="Arial" w:hAnsi="Arial" w:cs="Arial"/>
        </w:rPr>
        <w:tab/>
      </w:r>
      <w:r w:rsidR="00141E94" w:rsidRPr="008C6DEE">
        <w:rPr>
          <w:rFonts w:ascii="Arial" w:hAnsi="Arial" w:cs="Arial"/>
        </w:rPr>
        <w:tab/>
      </w:r>
      <w:r w:rsidR="00141E94" w:rsidRPr="008C6DEE">
        <w:rPr>
          <w:rFonts w:ascii="Arial" w:hAnsi="Arial" w:cs="Arial"/>
        </w:rPr>
        <w:tab/>
      </w:r>
      <w:r w:rsidR="00141E94" w:rsidRPr="008C6DEE">
        <w:rPr>
          <w:rFonts w:ascii="Arial" w:hAnsi="Arial" w:cs="Arial"/>
        </w:rPr>
        <w:tab/>
        <w:t xml:space="preserve">             x 10</w:t>
      </w:r>
      <w:r w:rsidR="00141E94">
        <w:rPr>
          <w:rFonts w:ascii="Arial" w:hAnsi="Arial" w:cs="Arial"/>
        </w:rPr>
        <w:t>0</w:t>
      </w:r>
    </w:p>
    <w:p w:rsidR="00141E94" w:rsidRPr="008C6DEE" w:rsidRDefault="00141E94" w:rsidP="00141E94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141E94" w:rsidRPr="008C6DEE" w:rsidRDefault="00141E94" w:rsidP="00141E94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wybierze ofertę najkorzystniejszą, czyli tą która </w:t>
      </w:r>
      <w:r w:rsidR="00141E94">
        <w:rPr>
          <w:rFonts w:ascii="Arial" w:hAnsi="Arial" w:cs="Arial"/>
        </w:rPr>
        <w:t xml:space="preserve">łącznie </w:t>
      </w:r>
      <w:r>
        <w:rPr>
          <w:rFonts w:ascii="Arial" w:hAnsi="Arial" w:cs="Arial"/>
        </w:rPr>
        <w:t>uzyska największą ilość punktów</w:t>
      </w:r>
      <w:r w:rsidR="00141E94">
        <w:rPr>
          <w:rFonts w:ascii="Arial" w:hAnsi="Arial" w:cs="Arial"/>
        </w:rPr>
        <w:t xml:space="preserve"> wg wyżej opisanych wzorów</w:t>
      </w:r>
      <w:r>
        <w:rPr>
          <w:rFonts w:ascii="Arial" w:hAnsi="Arial" w:cs="Arial"/>
        </w:rPr>
        <w:t>.</w:t>
      </w:r>
    </w:p>
    <w:p w:rsidR="00D13B8F" w:rsidRPr="00514FAB" w:rsidRDefault="00514FAB" w:rsidP="00514FA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D13B8F" w:rsidRP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zwrócić się na piśmie do zamawiającego o wyjaśnienie treści specyfikacji istotnych warunków zamówienia w terminie zgodnym z art. 38 ust. 1 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3B8F" w:rsidRDefault="00246F78" w:rsidP="00D13B8F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</w:p>
    <w:p w:rsidR="00766B87" w:rsidRPr="00D80D92" w:rsidRDefault="00766B87" w:rsidP="00D80D92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faksem. </w:t>
      </w:r>
    </w:p>
    <w:p w:rsidR="00D13B8F" w:rsidRDefault="00D13B8F" w:rsidP="00D13B8F">
      <w:pPr>
        <w:tabs>
          <w:tab w:val="num" w:pos="36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Default="00D13B8F" w:rsidP="00D13B8F">
      <w:pPr>
        <w:numPr>
          <w:ilvl w:val="1"/>
          <w:numId w:val="6"/>
        </w:numPr>
        <w:tabs>
          <w:tab w:val="clear" w:pos="1785"/>
          <w:tab w:val="num" w:pos="900"/>
        </w:tabs>
        <w:ind w:left="900"/>
        <w:jc w:val="both"/>
        <w:rPr>
          <w:rFonts w:ascii="Arial" w:hAnsi="Arial" w:cs="Arial"/>
        </w:rPr>
      </w:pPr>
      <w:r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>
        <w:rPr>
          <w:rFonts w:ascii="Arial" w:hAnsi="Arial" w:cs="Arial"/>
        </w:rPr>
        <w:t xml:space="preserve">rzędu Gminy Kamienica Polska </w:t>
      </w:r>
      <w:r w:rsidR="00D80D92">
        <w:rPr>
          <w:rFonts w:ascii="Arial" w:hAnsi="Arial" w:cs="Arial"/>
        </w:rPr>
        <w:t>– fax 34/32-73-149, e-mail: anna.wawrzynczak@kamienicapolska.gmina.pl</w:t>
      </w:r>
      <w:r>
        <w:rPr>
          <w:rFonts w:ascii="Arial" w:hAnsi="Arial" w:cs="Arial"/>
        </w:rPr>
        <w:t>.</w:t>
      </w:r>
    </w:p>
    <w:p w:rsidR="008D4CB5" w:rsidRPr="008D4CB5" w:rsidRDefault="008D4CB5" w:rsidP="00141E94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D13B8F" w:rsidRDefault="00D13B8F" w:rsidP="00D13B8F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493011" w:rsidRDefault="00493011" w:rsidP="008072E4">
      <w:pPr>
        <w:rPr>
          <w:rFonts w:ascii="Arial" w:hAnsi="Arial" w:cs="Arial"/>
          <w:sz w:val="20"/>
        </w:rPr>
      </w:pP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F85D21" w:rsidRPr="00F85D21" w:rsidRDefault="00F85D21" w:rsidP="00B631E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pStyle w:val="Tekstpodstawowy2"/>
      </w:pPr>
      <w:r>
        <w:t>Wykonawca może wprowadzić zmiany, modyfikacje i uzupełnienia do złożonej oferty pod warunkiem, że zamawiający otrzyma pisemne powiadomienie o wprowadzeniu zmian przed terminem składania ofert.</w:t>
      </w:r>
    </w:p>
    <w:p w:rsidR="00D13B8F" w:rsidRDefault="00D13B8F" w:rsidP="00D13B8F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D13B8F" w:rsidRDefault="00D13B8F" w:rsidP="00D13B8F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514FAB" w:rsidRPr="00514FAB" w:rsidRDefault="00514FAB" w:rsidP="00514FA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"Oferta w przetargu nieograniczonym –</w:t>
      </w:r>
      <w:r w:rsidR="00141E94">
        <w:rPr>
          <w:rFonts w:ascii="Arial" w:hAnsi="Arial" w:cs="Arial"/>
        </w:rPr>
        <w:t xml:space="preserve"> Zimowe utrzymanie dróg gminnych na terenie Gminy Kamienica Polska w sezonie zimowym 2</w:t>
      </w:r>
      <w:r w:rsidR="001F4068">
        <w:rPr>
          <w:rFonts w:ascii="Arial" w:hAnsi="Arial"/>
        </w:rPr>
        <w:t>012/2013</w:t>
      </w:r>
      <w:r w:rsidR="00AD6F0E">
        <w:rPr>
          <w:rFonts w:ascii="Arial" w:hAnsi="Arial"/>
        </w:rPr>
        <w:t xml:space="preserve"> i 2013/2014.</w:t>
      </w:r>
      <w:r w:rsidR="00D80D92">
        <w:rPr>
          <w:rFonts w:ascii="Arial" w:hAnsi="Arial"/>
        </w:rPr>
        <w:t>”</w:t>
      </w:r>
    </w:p>
    <w:p w:rsidR="00D13B8F" w:rsidRPr="00D91DB8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oraz adnotacja "Nie </w:t>
      </w:r>
      <w:r w:rsidRPr="004F77FB">
        <w:rPr>
          <w:rFonts w:ascii="Arial" w:hAnsi="Arial" w:cs="Arial"/>
        </w:rPr>
        <w:t xml:space="preserve">otwierać przed terminem </w:t>
      </w:r>
      <w:r w:rsidR="004F77FB" w:rsidRPr="00D91DB8">
        <w:rPr>
          <w:rFonts w:ascii="Arial" w:hAnsi="Arial" w:cs="Arial"/>
        </w:rPr>
        <w:t>ot</w:t>
      </w:r>
      <w:r w:rsidR="00F21846" w:rsidRPr="00D91DB8">
        <w:rPr>
          <w:rFonts w:ascii="Arial" w:hAnsi="Arial" w:cs="Arial"/>
        </w:rPr>
        <w:t xml:space="preserve">warcia ofert, tj. przed </w:t>
      </w:r>
      <w:r w:rsidR="00D91DB8" w:rsidRPr="00D91DB8">
        <w:rPr>
          <w:rFonts w:ascii="Arial" w:hAnsi="Arial" w:cs="Arial"/>
        </w:rPr>
        <w:t>22</w:t>
      </w:r>
      <w:r w:rsidR="00F21846" w:rsidRPr="00D91DB8">
        <w:rPr>
          <w:rFonts w:ascii="Arial" w:hAnsi="Arial" w:cs="Arial"/>
        </w:rPr>
        <w:t>.08</w:t>
      </w:r>
      <w:r w:rsidR="00FB5DA1" w:rsidRPr="00D91DB8">
        <w:rPr>
          <w:rFonts w:ascii="Arial" w:hAnsi="Arial" w:cs="Arial"/>
        </w:rPr>
        <w:t>.2011</w:t>
      </w:r>
      <w:r w:rsidRPr="00D91DB8">
        <w:rPr>
          <w:rFonts w:ascii="Arial" w:hAnsi="Arial" w:cs="Arial"/>
        </w:rPr>
        <w:t>r. godz. 10</w:t>
      </w:r>
      <w:r w:rsidR="00D80D92" w:rsidRPr="00D91DB8">
        <w:rPr>
          <w:rFonts w:ascii="Arial" w:hAnsi="Arial" w:cs="Arial"/>
          <w:vertAlign w:val="superscript"/>
        </w:rPr>
        <w:t>0</w:t>
      </w:r>
      <w:r w:rsidRPr="00D91DB8">
        <w:rPr>
          <w:rFonts w:ascii="Arial" w:hAnsi="Arial" w:cs="Arial"/>
          <w:vertAlign w:val="superscript"/>
        </w:rPr>
        <w:t>0</w:t>
      </w:r>
      <w:r w:rsidRPr="00D91DB8">
        <w:rPr>
          <w:rFonts w:ascii="Arial" w:hAnsi="Arial" w:cs="Arial"/>
        </w:rPr>
        <w:t xml:space="preserve">". </w:t>
      </w:r>
    </w:p>
    <w:p w:rsidR="00D13B8F" w:rsidRPr="00D91DB8" w:rsidRDefault="00D13B8F" w:rsidP="00D13B8F">
      <w:pPr>
        <w:jc w:val="both"/>
        <w:rPr>
          <w:rFonts w:ascii="Arial" w:hAnsi="Arial" w:cs="Arial"/>
        </w:rPr>
      </w:pPr>
      <w:r w:rsidRPr="00D91DB8">
        <w:rPr>
          <w:rFonts w:ascii="Arial" w:hAnsi="Arial" w:cs="Arial"/>
        </w:rPr>
        <w:t xml:space="preserve">Oferty należy składać na adres Zamawiającego: </w:t>
      </w:r>
    </w:p>
    <w:p w:rsidR="00D13B8F" w:rsidRPr="00D91DB8" w:rsidRDefault="00D13B8F" w:rsidP="00D13B8F">
      <w:pPr>
        <w:jc w:val="both"/>
        <w:rPr>
          <w:rFonts w:ascii="Arial" w:hAnsi="Arial" w:cs="Arial"/>
        </w:rPr>
      </w:pPr>
      <w:r w:rsidRPr="00D91DB8">
        <w:rPr>
          <w:rFonts w:ascii="Arial" w:hAnsi="Arial" w:cs="Arial"/>
        </w:rPr>
        <w:t xml:space="preserve">Wójt Gminy Kamienica Polska </w:t>
      </w:r>
    </w:p>
    <w:p w:rsidR="00D13B8F" w:rsidRPr="00D91DB8" w:rsidRDefault="00D13B8F" w:rsidP="00D13B8F">
      <w:pPr>
        <w:jc w:val="both"/>
        <w:rPr>
          <w:rFonts w:ascii="Arial" w:hAnsi="Arial" w:cs="Arial"/>
        </w:rPr>
      </w:pPr>
      <w:r w:rsidRPr="00D91DB8">
        <w:rPr>
          <w:rFonts w:ascii="Arial" w:hAnsi="Arial" w:cs="Arial"/>
        </w:rPr>
        <w:t xml:space="preserve">ul. Konopnickiej 12, 42-260 Kamienica Polska </w:t>
      </w:r>
    </w:p>
    <w:p w:rsidR="00D13B8F" w:rsidRPr="00D91DB8" w:rsidRDefault="00D13B8F" w:rsidP="00D13B8F">
      <w:pPr>
        <w:jc w:val="both"/>
        <w:rPr>
          <w:rFonts w:ascii="Arial" w:hAnsi="Arial" w:cs="Arial"/>
        </w:rPr>
      </w:pPr>
      <w:r w:rsidRPr="00D91DB8">
        <w:rPr>
          <w:rFonts w:ascii="Arial" w:hAnsi="Arial" w:cs="Arial"/>
        </w:rPr>
        <w:t xml:space="preserve">do </w:t>
      </w:r>
      <w:r w:rsidR="00766B87" w:rsidRPr="00D91DB8">
        <w:rPr>
          <w:rFonts w:ascii="Arial" w:hAnsi="Arial" w:cs="Arial"/>
        </w:rPr>
        <w:t xml:space="preserve">dnia </w:t>
      </w:r>
      <w:r w:rsidR="00D91DB8" w:rsidRPr="00D91DB8">
        <w:rPr>
          <w:rFonts w:ascii="Arial" w:hAnsi="Arial" w:cs="Arial"/>
        </w:rPr>
        <w:t>22</w:t>
      </w:r>
      <w:r w:rsidR="00F21846" w:rsidRPr="00D91DB8">
        <w:rPr>
          <w:rFonts w:ascii="Arial" w:hAnsi="Arial" w:cs="Arial"/>
        </w:rPr>
        <w:t>.08</w:t>
      </w:r>
      <w:r w:rsidR="00FB5DA1" w:rsidRPr="00D91DB8">
        <w:rPr>
          <w:rFonts w:ascii="Arial" w:hAnsi="Arial" w:cs="Arial"/>
        </w:rPr>
        <w:t>.2011</w:t>
      </w:r>
      <w:r w:rsidRPr="00D91DB8">
        <w:rPr>
          <w:rFonts w:ascii="Arial" w:hAnsi="Arial" w:cs="Arial"/>
        </w:rPr>
        <w:t>r. do godz. 10</w:t>
      </w:r>
      <w:r w:rsidR="00D80D92" w:rsidRPr="00D91DB8">
        <w:rPr>
          <w:rFonts w:ascii="Arial" w:hAnsi="Arial" w:cs="Arial"/>
          <w:vertAlign w:val="superscript"/>
        </w:rPr>
        <w:t>0</w:t>
      </w:r>
      <w:r w:rsidRPr="00D91DB8">
        <w:rPr>
          <w:rFonts w:ascii="Arial" w:hAnsi="Arial" w:cs="Arial"/>
          <w:vertAlign w:val="superscript"/>
        </w:rPr>
        <w:t>0</w:t>
      </w:r>
      <w:r w:rsidRPr="00D91DB8">
        <w:rPr>
          <w:rFonts w:ascii="Arial" w:hAnsi="Arial" w:cs="Arial"/>
        </w:rPr>
        <w:t xml:space="preserve"> (pokój nr 13).</w:t>
      </w:r>
    </w:p>
    <w:p w:rsidR="00D13B8F" w:rsidRPr="00D91DB8" w:rsidRDefault="00D13B8F" w:rsidP="00D13B8F">
      <w:pPr>
        <w:jc w:val="both"/>
        <w:rPr>
          <w:rFonts w:ascii="Arial" w:hAnsi="Arial" w:cs="Arial"/>
        </w:rPr>
      </w:pPr>
      <w:r w:rsidRPr="00D91DB8">
        <w:rPr>
          <w:rFonts w:ascii="Arial" w:hAnsi="Arial" w:cs="Arial"/>
        </w:rPr>
        <w:t>Wykonawcy otrzymają potwierdzenie złożenia oferty.</w:t>
      </w:r>
    </w:p>
    <w:p w:rsidR="00D13B8F" w:rsidRPr="00D91DB8" w:rsidRDefault="00D13B8F" w:rsidP="00D13B8F">
      <w:pPr>
        <w:jc w:val="both"/>
        <w:rPr>
          <w:rFonts w:ascii="Arial" w:hAnsi="Arial" w:cs="Arial"/>
        </w:rPr>
      </w:pPr>
      <w:r w:rsidRPr="00D91DB8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246F78" w:rsidRPr="00D91DB8" w:rsidRDefault="00246F78" w:rsidP="008D4CB5">
      <w:pPr>
        <w:rPr>
          <w:rFonts w:ascii="Arial" w:hAnsi="Arial" w:cs="Arial"/>
          <w:sz w:val="20"/>
        </w:rPr>
      </w:pPr>
    </w:p>
    <w:p w:rsidR="00D13B8F" w:rsidRPr="00D91DB8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D91DB8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D91DB8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D91DB8" w:rsidRDefault="00D13B8F" w:rsidP="00D13B8F">
      <w:pPr>
        <w:rPr>
          <w:rFonts w:ascii="Arial" w:hAnsi="Arial" w:cs="Arial"/>
        </w:rPr>
      </w:pP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D91DB8">
        <w:rPr>
          <w:rFonts w:ascii="Arial" w:hAnsi="Arial" w:cs="Arial"/>
        </w:rPr>
        <w:t xml:space="preserve">1. Oferty zostaną otwarte komisyjnie w </w:t>
      </w:r>
      <w:r w:rsidR="00D91DB8" w:rsidRPr="00D91DB8">
        <w:rPr>
          <w:rFonts w:ascii="Arial" w:hAnsi="Arial" w:cs="Arial"/>
        </w:rPr>
        <w:t>dniu 22</w:t>
      </w:r>
      <w:r w:rsidR="00F21846" w:rsidRPr="00D91DB8">
        <w:rPr>
          <w:rFonts w:ascii="Arial" w:hAnsi="Arial" w:cs="Arial"/>
        </w:rPr>
        <w:t>.08</w:t>
      </w:r>
      <w:r w:rsidR="00FB5DA1" w:rsidRPr="00D91DB8">
        <w:rPr>
          <w:rFonts w:ascii="Arial" w:hAnsi="Arial" w:cs="Arial"/>
        </w:rPr>
        <w:t>.2011</w:t>
      </w:r>
      <w:r w:rsidRPr="00D91DB8">
        <w:rPr>
          <w:rFonts w:ascii="Arial" w:hAnsi="Arial" w:cs="Arial"/>
        </w:rPr>
        <w:t>r. o godz. 10</w:t>
      </w:r>
      <w:r w:rsidR="00D80D92" w:rsidRPr="00D91DB8">
        <w:rPr>
          <w:rFonts w:ascii="Arial" w:hAnsi="Arial" w:cs="Arial"/>
          <w:vertAlign w:val="superscript"/>
        </w:rPr>
        <w:t>0</w:t>
      </w:r>
      <w:r w:rsidRPr="00D91DB8">
        <w:rPr>
          <w:rFonts w:ascii="Arial" w:hAnsi="Arial" w:cs="Arial"/>
          <w:vertAlign w:val="superscript"/>
        </w:rPr>
        <w:t>0</w:t>
      </w:r>
      <w:r w:rsidRPr="00D91DB8">
        <w:rPr>
          <w:rFonts w:ascii="Arial" w:hAnsi="Arial" w:cs="Arial"/>
        </w:rPr>
        <w:t xml:space="preserve"> (bezpośrednio po ich złożeniu) w siedzibie Zamawiającego – Urząd Gminy</w:t>
      </w:r>
      <w:r>
        <w:rPr>
          <w:rFonts w:ascii="Arial" w:hAnsi="Arial" w:cs="Arial"/>
        </w:rPr>
        <w:t xml:space="preserve"> Kamienica Polska,         </w:t>
      </w:r>
      <w:r w:rsidR="00D80D92">
        <w:rPr>
          <w:rFonts w:ascii="Arial" w:hAnsi="Arial" w:cs="Arial"/>
        </w:rPr>
        <w:t xml:space="preserve">ul. Konopnickiej 12. </w:t>
      </w:r>
    </w:p>
    <w:p w:rsidR="00D13B8F" w:rsidRDefault="00D13B8F" w:rsidP="00D13B8F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141E94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1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D13B8F" w:rsidRDefault="00D13B8F" w:rsidP="00D13B8F">
      <w:pPr>
        <w:pStyle w:val="Tekstpodstawowywcity"/>
        <w:numPr>
          <w:ilvl w:val="0"/>
          <w:numId w:val="11"/>
        </w:numPr>
        <w:tabs>
          <w:tab w:val="clear" w:pos="720"/>
          <w:tab w:val="num" w:pos="360"/>
        </w:tabs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A80BE0">
        <w:rPr>
          <w:rFonts w:ascii="Arial" w:hAnsi="Arial" w:cs="Arial"/>
        </w:rPr>
        <w:t>8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rPr>
          <w:rFonts w:ascii="Arial" w:hAnsi="Arial" w:cs="Arial"/>
          <w:iCs/>
          <w:sz w:val="20"/>
          <w:szCs w:val="28"/>
        </w:rPr>
      </w:pPr>
    </w:p>
    <w:p w:rsidR="00514FAB" w:rsidRDefault="00514FAB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514FAB" w:rsidRPr="00514FAB" w:rsidRDefault="00514FAB" w:rsidP="00514FAB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141E94" w:rsidRDefault="00141E94" w:rsidP="00D13B8F">
      <w:pPr>
        <w:pStyle w:val="Tekstpodstawowywcity3"/>
        <w:ind w:left="0" w:firstLine="0"/>
      </w:pPr>
    </w:p>
    <w:p w:rsidR="00D13B8F" w:rsidRPr="00095B0A" w:rsidRDefault="00D13B8F" w:rsidP="00D13B8F">
      <w:pPr>
        <w:pStyle w:val="Tekstpodstawowywcity3"/>
        <w:ind w:left="0" w:firstLine="0"/>
        <w:rPr>
          <w:sz w:val="20"/>
        </w:rPr>
      </w:pPr>
      <w:r w:rsidRPr="00095B0A">
        <w:t>Załączniki:</w:t>
      </w:r>
    </w:p>
    <w:p w:rsidR="00141E94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</w:t>
      </w:r>
      <w:r w:rsidR="00141E94">
        <w:rPr>
          <w:rFonts w:ascii="Arial" w:hAnsi="Arial" w:cs="Arial"/>
          <w:sz w:val="18"/>
          <w:szCs w:val="18"/>
        </w:rPr>
        <w:t>Wykaz dróg gminnych przeznaczonych</w:t>
      </w:r>
    </w:p>
    <w:p w:rsidR="00141E94" w:rsidRDefault="00141E94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do zimowego utrzymania – załącznik nr 1</w:t>
      </w:r>
    </w:p>
    <w:p w:rsidR="008018DE" w:rsidRDefault="00141E94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</w:t>
      </w:r>
      <w:r w:rsidR="008018DE">
        <w:rPr>
          <w:rFonts w:ascii="Arial" w:hAnsi="Arial" w:cs="Arial"/>
          <w:sz w:val="18"/>
          <w:szCs w:val="18"/>
        </w:rPr>
        <w:t xml:space="preserve">Oświadczenie zgodne z art. 22 ust 1 </w:t>
      </w:r>
    </w:p>
    <w:p w:rsidR="008018DE" w:rsidRDefault="00141E94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2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</w:t>
      </w:r>
    </w:p>
    <w:p w:rsidR="008018DE" w:rsidRDefault="00141E94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3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pkt 2 </w:t>
      </w:r>
    </w:p>
    <w:p w:rsidR="008018DE" w:rsidRDefault="00141E94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4</w:t>
      </w:r>
    </w:p>
    <w:p w:rsidR="008018DE" w:rsidRDefault="00141E94" w:rsidP="008018DE">
      <w:p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-     Wykaz usług – załącznik nr 5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20"/>
        </w:rPr>
        <w:t xml:space="preserve">-     Wykaz narzędzi </w:t>
      </w:r>
      <w:r w:rsidR="00912105">
        <w:rPr>
          <w:rFonts w:ascii="Arial" w:hAnsi="Arial" w:cs="Arial"/>
          <w:sz w:val="18"/>
          <w:szCs w:val="20"/>
        </w:rPr>
        <w:t xml:space="preserve">(sprzętu) </w:t>
      </w:r>
      <w:r w:rsidR="00141E94">
        <w:rPr>
          <w:rFonts w:ascii="Arial" w:hAnsi="Arial" w:cs="Arial"/>
          <w:sz w:val="18"/>
          <w:szCs w:val="20"/>
        </w:rPr>
        <w:t>– załącznik nr 6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Formularz ofertowy – </w:t>
      </w:r>
      <w:r w:rsidR="00141E94">
        <w:rPr>
          <w:rFonts w:ascii="Arial" w:hAnsi="Arial" w:cs="Arial"/>
          <w:sz w:val="18"/>
          <w:szCs w:val="18"/>
        </w:rPr>
        <w:t>załącznik nr 7</w:t>
      </w:r>
    </w:p>
    <w:p w:rsidR="008018DE" w:rsidRDefault="008018DE" w:rsidP="008018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-     Wzór umowy – załącznik nr </w:t>
      </w:r>
      <w:r w:rsidR="00141E94">
        <w:rPr>
          <w:rFonts w:ascii="Arial" w:hAnsi="Arial" w:cs="Arial"/>
          <w:sz w:val="18"/>
          <w:szCs w:val="18"/>
        </w:rPr>
        <w:t>8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514FAB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Załącznik nr 1 do specyfikacji</w:t>
      </w:r>
    </w:p>
    <w:p w:rsidR="00514FAB" w:rsidRDefault="00514FAB" w:rsidP="00514FAB">
      <w:pPr>
        <w:pStyle w:val="Nagwek5"/>
        <w:ind w:left="0"/>
        <w:rPr>
          <w:b w:val="0"/>
          <w:bCs w:val="0"/>
          <w:i/>
          <w:iCs/>
          <w:szCs w:val="20"/>
        </w:rPr>
      </w:pPr>
    </w:p>
    <w:p w:rsidR="00514FAB" w:rsidRPr="002B1DC5" w:rsidRDefault="00514FAB" w:rsidP="00514FAB">
      <w:pPr>
        <w:pStyle w:val="Nagwek5"/>
        <w:ind w:left="0"/>
        <w:jc w:val="center"/>
        <w:rPr>
          <w:i/>
        </w:rPr>
      </w:pPr>
      <w:r w:rsidRPr="002B1DC5">
        <w:rPr>
          <w:i/>
        </w:rPr>
        <w:t>Wykaz dróg gminnych przeznaczonych do zimowego utrzymania</w:t>
      </w:r>
    </w:p>
    <w:p w:rsidR="00514FAB" w:rsidRDefault="00514FAB" w:rsidP="00514FAB">
      <w:pPr>
        <w:jc w:val="center"/>
        <w:rPr>
          <w:rFonts w:ascii="Arial" w:hAnsi="Arial" w:cs="Arial"/>
          <w:b/>
          <w:bCs/>
          <w:i/>
          <w:iCs/>
          <w:szCs w:val="20"/>
        </w:rPr>
      </w:pPr>
      <w:r>
        <w:rPr>
          <w:rFonts w:ascii="Arial" w:hAnsi="Arial" w:cs="Arial"/>
          <w:b/>
          <w:bCs/>
          <w:i/>
          <w:iCs/>
          <w:szCs w:val="20"/>
        </w:rPr>
        <w:t>na terenie Gminy Kamienica Polska</w:t>
      </w:r>
    </w:p>
    <w:p w:rsidR="00514FAB" w:rsidRDefault="00514FAB" w:rsidP="00514FAB">
      <w:pPr>
        <w:jc w:val="center"/>
        <w:rPr>
          <w:rFonts w:ascii="Arial" w:hAnsi="Arial" w:cs="Arial"/>
          <w:b/>
          <w:bCs/>
          <w:i/>
          <w:iCs/>
          <w:szCs w:val="20"/>
        </w:rPr>
      </w:pPr>
      <w:r>
        <w:rPr>
          <w:rFonts w:ascii="Arial" w:hAnsi="Arial" w:cs="Arial"/>
          <w:b/>
          <w:bCs/>
          <w:i/>
          <w:iCs/>
          <w:szCs w:val="20"/>
        </w:rPr>
        <w:t>w sezonie zimowym 2012/2013</w:t>
      </w:r>
      <w:r w:rsidR="00B8227D">
        <w:rPr>
          <w:rFonts w:ascii="Arial" w:hAnsi="Arial" w:cs="Arial"/>
          <w:b/>
          <w:bCs/>
          <w:i/>
          <w:iCs/>
          <w:szCs w:val="20"/>
        </w:rPr>
        <w:t xml:space="preserve"> i 2013/2014</w:t>
      </w: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tabs>
          <w:tab w:val="left" w:pos="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1. Kamienica Polska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Apteczna (0,4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Domagalskiej (0,6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Ferensa (0,6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Jastrzębska (0,4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Kopalniana (0,3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Kościuszki (0,2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Magazynowa (1,7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Osiedlowa (0,1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Południowa (0,3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Wspólna (0,2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łącznik ul. Konopnickiej (Kamienica Polska) – ul. Botaniczna (Zawada)           (0,3 km)</w:t>
      </w:r>
    </w:p>
    <w:p w:rsidR="00514FAB" w:rsidRDefault="00514FAB" w:rsidP="00514FAB">
      <w:pPr>
        <w:ind w:left="360"/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2. Osiny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Górnicza (1,2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Leśna (0,3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Osiedlowa (0,1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Strażacka (0,2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Szkolna (0,4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Jasna (0,3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łącznik ul. Częstochowska – ul. Szkolna (0,1 km)</w:t>
      </w:r>
    </w:p>
    <w:p w:rsidR="00514FAB" w:rsidRDefault="00514FAB" w:rsidP="00514FAB">
      <w:pPr>
        <w:ind w:left="360"/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3. Wanaty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Boczna (0,4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Karoliny (0,7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Osińska (1,1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Spokojna (1,2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Topolowa (1,4 km)</w:t>
      </w:r>
    </w:p>
    <w:p w:rsidR="00514FAB" w:rsidRPr="00947B25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droga dojazdowa do zespołu budynków mieszkalnych nr 21, 19A, 23 (0,5 m)</w:t>
      </w:r>
    </w:p>
    <w:p w:rsidR="00514FAB" w:rsidRDefault="00514FAB" w:rsidP="00514FAB">
      <w:pPr>
        <w:ind w:left="360"/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4. Kolonia Klepaczka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Transportowa (1,7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Zielona (0,3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droga dojazdowa do zespołu działek (0,4 km)</w:t>
      </w:r>
    </w:p>
    <w:p w:rsidR="00514FAB" w:rsidRDefault="00514FAB" w:rsidP="00514FAB">
      <w:pPr>
        <w:ind w:left="360"/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5. Zawada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Botaniczna (1,4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Długa (2,3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Krótka (0,2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Akacjowa (0,4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Leśna (0,5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łącznik ul. Długa w Zawadzie do ul. Transportowej w Kolonii Klepaczce           (1,7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łącznik z Zawisnej do ul. Długiej w Zawadzie (2,0 km)</w:t>
      </w:r>
    </w:p>
    <w:p w:rsidR="00514FAB" w:rsidRDefault="00514FAB" w:rsidP="00514FAB">
      <w:pPr>
        <w:ind w:left="360"/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6. Rudnik Wielki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Brzozowa (2,0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lastRenderedPageBreak/>
        <w:t>ul. Cicha (0,3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Gajowa (1,8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Modrzewiowa (1, 3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Nowa (0,5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Rzeczna (0,3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Sosnowa (2,1 km)</w:t>
      </w:r>
    </w:p>
    <w:p w:rsidR="00514FAB" w:rsidRDefault="00514FAB" w:rsidP="00514FAB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łącznik ul. Słonecznej z miejscowością Własna (0,4 km)</w:t>
      </w:r>
    </w:p>
    <w:p w:rsidR="00514FAB" w:rsidRDefault="00514FAB" w:rsidP="00514FAB">
      <w:pPr>
        <w:ind w:left="360"/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7. droga gminna przez Romanów (1,8 km)</w:t>
      </w: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8. droga gminna przez Zawisnę (1,8 km)</w:t>
      </w: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514FAB">
      <w:pPr>
        <w:rPr>
          <w:rFonts w:ascii="Arial" w:hAnsi="Arial" w:cs="Arial"/>
          <w:szCs w:val="20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8F6476">
        <w:rPr>
          <w:rFonts w:ascii="Arial" w:hAnsi="Arial" w:cs="Arial"/>
          <w:sz w:val="18"/>
          <w:szCs w:val="18"/>
        </w:rPr>
        <w:t xml:space="preserve">        </w:t>
      </w:r>
      <w:r w:rsidRPr="00095B0A">
        <w:rPr>
          <w:rFonts w:ascii="Arial" w:hAnsi="Arial" w:cs="Arial"/>
          <w:sz w:val="18"/>
          <w:szCs w:val="18"/>
        </w:rPr>
        <w:t>Zał</w:t>
      </w:r>
      <w:r w:rsidR="008F6476">
        <w:rPr>
          <w:rFonts w:ascii="Arial" w:hAnsi="Arial" w:cs="Arial"/>
          <w:sz w:val="18"/>
          <w:szCs w:val="18"/>
        </w:rPr>
        <w:t>ącznik nr 2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B2674D" w:rsidRDefault="00B2674D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</w:t>
      </w:r>
      <w:r w:rsidR="001B5E2D">
        <w:rPr>
          <w:rFonts w:ascii="Arial" w:hAnsi="Arial" w:cs="Arial"/>
          <w:sz w:val="22"/>
        </w:rPr>
        <w:t>y na piśmie*/wpisany w KRS</w:t>
      </w:r>
      <w:r>
        <w:rPr>
          <w:rFonts w:ascii="Arial" w:hAnsi="Arial" w:cs="Arial"/>
          <w:sz w:val="22"/>
        </w:rPr>
        <w:t xml:space="preserve">*/ </w:t>
      </w:r>
      <w:r w:rsidR="001B5E2D">
        <w:rPr>
          <w:rFonts w:ascii="Arial" w:hAnsi="Arial" w:cs="Arial"/>
          <w:sz w:val="22"/>
        </w:rPr>
        <w:t>wpisany w CEIDG*</w:t>
      </w:r>
      <w:r>
        <w:rPr>
          <w:rFonts w:ascii="Arial" w:hAnsi="Arial" w:cs="Arial"/>
          <w:sz w:val="22"/>
        </w:rPr>
        <w:t xml:space="preserve">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8F6476">
        <w:rPr>
          <w:rFonts w:ascii="Arial" w:hAnsi="Arial" w:cs="Arial"/>
          <w:sz w:val="18"/>
          <w:szCs w:val="18"/>
        </w:rPr>
        <w:t xml:space="preserve">            Załącznik nr 3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</w:t>
      </w:r>
      <w:r w:rsidR="001B5E2D">
        <w:rPr>
          <w:rFonts w:ascii="Arial" w:hAnsi="Arial" w:cs="Arial"/>
          <w:sz w:val="22"/>
        </w:rPr>
        <w:t>y na piśmie*/wpisany w KRS</w:t>
      </w:r>
      <w:r>
        <w:rPr>
          <w:rFonts w:ascii="Arial" w:hAnsi="Arial" w:cs="Arial"/>
          <w:sz w:val="22"/>
        </w:rPr>
        <w:t xml:space="preserve">*/ </w:t>
      </w:r>
      <w:r w:rsidR="001B5E2D">
        <w:rPr>
          <w:rFonts w:ascii="Arial" w:hAnsi="Arial" w:cs="Arial"/>
          <w:sz w:val="22"/>
        </w:rPr>
        <w:t>wpisany w CEIDG</w:t>
      </w:r>
      <w:r>
        <w:rPr>
          <w:rFonts w:ascii="Arial" w:hAnsi="Arial" w:cs="Arial"/>
          <w:sz w:val="22"/>
        </w:rPr>
        <w:t>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</w:t>
      </w:r>
      <w:r w:rsidR="001B5E2D">
        <w:rPr>
          <w:rFonts w:ascii="Arial" w:hAnsi="Arial" w:cs="Arial"/>
          <w:sz w:val="20"/>
          <w:szCs w:val="20"/>
        </w:rPr>
        <w:t>rzestępstwo przeciwko środowisku</w:t>
      </w:r>
      <w:r>
        <w:rPr>
          <w:rFonts w:ascii="Arial" w:hAnsi="Arial" w:cs="Arial"/>
          <w:sz w:val="20"/>
          <w:szCs w:val="20"/>
        </w:rPr>
        <w:t>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przestępstwo przekupstwa, przestępstwo przeciwko obrotowi gospodarczemu lub inne </w:t>
      </w:r>
      <w:r>
        <w:rPr>
          <w:rFonts w:ascii="Arial" w:hAnsi="Arial" w:cs="Arial"/>
          <w:sz w:val="20"/>
          <w:szCs w:val="20"/>
        </w:rPr>
        <w:lastRenderedPageBreak/>
        <w:t>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podmioty zbiorowe, wobec których sąd orzekł zakaz ubiegania się o zamówienia, na podstawie przepisów o odpowiedzialności podmiotów zbiorowych za czyny zabronione pod groźbą kary. </w:t>
      </w: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8F6476">
        <w:rPr>
          <w:rFonts w:ascii="Arial" w:hAnsi="Arial" w:cs="Arial"/>
          <w:sz w:val="18"/>
          <w:szCs w:val="18"/>
        </w:rPr>
        <w:t xml:space="preserve">               Załącznik nr 4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1B5E2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wpisany w </w:t>
      </w:r>
      <w:r w:rsidR="001B5E2D">
        <w:rPr>
          <w:rFonts w:ascii="Arial" w:hAnsi="Arial" w:cs="Arial"/>
          <w:sz w:val="22"/>
        </w:rPr>
        <w:t>CEIDG (NIP: ………………………………..)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1B5E2D" w:rsidRDefault="001B5E2D" w:rsidP="008018DE">
      <w:pPr>
        <w:jc w:val="both"/>
        <w:rPr>
          <w:rFonts w:ascii="Arial" w:hAnsi="Arial" w:cs="Arial"/>
          <w:sz w:val="18"/>
          <w:szCs w:val="18"/>
        </w:rPr>
      </w:pPr>
    </w:p>
    <w:p w:rsidR="001B5E2D" w:rsidRDefault="001B5E2D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514FAB" w:rsidRDefault="00514FAB" w:rsidP="00514FA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5 do specyfikacji</w:t>
      </w:r>
    </w:p>
    <w:p w:rsidR="00514FAB" w:rsidRDefault="00514FAB" w:rsidP="00514FAB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514FAB" w:rsidRDefault="00514FAB" w:rsidP="00514FAB">
      <w:pPr>
        <w:jc w:val="both"/>
        <w:rPr>
          <w:rFonts w:ascii="Arial" w:hAnsi="Arial" w:cs="Arial"/>
          <w:sz w:val="20"/>
          <w:szCs w:val="20"/>
        </w:rPr>
      </w:pPr>
    </w:p>
    <w:p w:rsidR="00514FAB" w:rsidRDefault="00514FAB" w:rsidP="00514FAB">
      <w:pPr>
        <w:jc w:val="both"/>
        <w:rPr>
          <w:rFonts w:ascii="Arial" w:hAnsi="Arial" w:cs="Arial"/>
          <w:sz w:val="20"/>
          <w:szCs w:val="20"/>
        </w:rPr>
      </w:pPr>
    </w:p>
    <w:p w:rsidR="00514FAB" w:rsidRDefault="00514FAB" w:rsidP="00514FAB">
      <w:pPr>
        <w:jc w:val="center"/>
        <w:rPr>
          <w:rFonts w:ascii="Arial" w:hAnsi="Arial" w:cs="Arial"/>
          <w:sz w:val="20"/>
          <w:szCs w:val="20"/>
        </w:rPr>
      </w:pPr>
    </w:p>
    <w:p w:rsidR="00514FAB" w:rsidRDefault="00514FAB" w:rsidP="00514FA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wykonanych usług w zakresie niezbędnym do wykazania spełniania warunku wiedzy i doświadczenia, związanych z zimowym utrzymaniem dróg  </w:t>
      </w:r>
    </w:p>
    <w:p w:rsidR="00514FAB" w:rsidRDefault="00514FAB" w:rsidP="00514FAB">
      <w:pPr>
        <w:jc w:val="both"/>
        <w:rPr>
          <w:rFonts w:ascii="Arial" w:hAnsi="Arial" w:cs="Arial"/>
          <w:sz w:val="20"/>
          <w:szCs w:val="20"/>
        </w:rPr>
      </w:pPr>
    </w:p>
    <w:p w:rsidR="00514FAB" w:rsidRDefault="00514FAB" w:rsidP="00514FAB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2153"/>
        <w:gridCol w:w="2153"/>
        <w:gridCol w:w="2153"/>
        <w:gridCol w:w="2154"/>
      </w:tblGrid>
      <w:tr w:rsidR="00514FAB" w:rsidTr="00442DEB">
        <w:tc>
          <w:tcPr>
            <w:tcW w:w="495" w:type="dxa"/>
          </w:tcPr>
          <w:p w:rsidR="00514FAB" w:rsidRDefault="00514FAB" w:rsidP="00442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153" w:type="dxa"/>
          </w:tcPr>
          <w:p w:rsidR="00514FAB" w:rsidRDefault="00514FAB" w:rsidP="00442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i zakres zamówienia</w:t>
            </w:r>
          </w:p>
          <w:p w:rsidR="00514FAB" w:rsidRDefault="00514FAB" w:rsidP="00442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514FAB" w:rsidRDefault="00514FAB" w:rsidP="00442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Nazwa </w:t>
            </w:r>
          </w:p>
          <w:p w:rsidR="00514FAB" w:rsidRDefault="00514FAB" w:rsidP="00442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zamawiającego</w:t>
            </w:r>
          </w:p>
        </w:tc>
        <w:tc>
          <w:tcPr>
            <w:tcW w:w="2153" w:type="dxa"/>
          </w:tcPr>
          <w:p w:rsidR="00514FAB" w:rsidRDefault="00514FAB" w:rsidP="00442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wykonanego zamówienia</w:t>
            </w:r>
          </w:p>
        </w:tc>
        <w:tc>
          <w:tcPr>
            <w:tcW w:w="2154" w:type="dxa"/>
          </w:tcPr>
          <w:p w:rsidR="00514FAB" w:rsidRDefault="00514FAB" w:rsidP="00442D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 i miejsce wykonania zamówienia</w:t>
            </w:r>
          </w:p>
        </w:tc>
      </w:tr>
      <w:tr w:rsidR="00514FAB" w:rsidTr="00442DEB">
        <w:trPr>
          <w:trHeight w:val="8352"/>
        </w:trPr>
        <w:tc>
          <w:tcPr>
            <w:tcW w:w="495" w:type="dxa"/>
          </w:tcPr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rPr>
                <w:rFonts w:ascii="Arial" w:hAnsi="Arial" w:cs="Arial"/>
                <w:sz w:val="20"/>
                <w:szCs w:val="20"/>
              </w:rPr>
            </w:pPr>
          </w:p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</w:tcPr>
          <w:p w:rsidR="00514FAB" w:rsidRDefault="00514FAB" w:rsidP="00442DE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14FAB" w:rsidRDefault="00514FAB" w:rsidP="00514FAB">
      <w:pPr>
        <w:jc w:val="both"/>
        <w:rPr>
          <w:rFonts w:ascii="Arial" w:hAnsi="Arial" w:cs="Arial"/>
          <w:sz w:val="20"/>
          <w:szCs w:val="20"/>
        </w:rPr>
      </w:pPr>
    </w:p>
    <w:p w:rsidR="00514FAB" w:rsidRDefault="00514FAB" w:rsidP="00514FAB">
      <w:pPr>
        <w:jc w:val="both"/>
        <w:rPr>
          <w:rFonts w:ascii="Arial" w:hAnsi="Arial" w:cs="Arial"/>
        </w:rPr>
      </w:pPr>
    </w:p>
    <w:p w:rsidR="00514FAB" w:rsidRDefault="00514FAB" w:rsidP="00514FAB">
      <w:pPr>
        <w:jc w:val="both"/>
        <w:rPr>
          <w:rFonts w:ascii="Arial" w:hAnsi="Arial" w:cs="Arial"/>
        </w:rPr>
      </w:pPr>
    </w:p>
    <w:p w:rsidR="00514FAB" w:rsidRDefault="00514FAB" w:rsidP="00514FAB">
      <w:pPr>
        <w:jc w:val="both"/>
        <w:rPr>
          <w:rFonts w:ascii="Arial" w:hAnsi="Arial" w:cs="Arial"/>
        </w:rPr>
      </w:pPr>
    </w:p>
    <w:p w:rsidR="00514FAB" w:rsidRDefault="00514FAB" w:rsidP="00514F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514FAB" w:rsidRDefault="00514FAB" w:rsidP="00514F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514FAB" w:rsidRDefault="00514FAB" w:rsidP="00514FAB">
      <w:pPr>
        <w:jc w:val="both"/>
        <w:rPr>
          <w:rFonts w:ascii="Arial" w:hAnsi="Arial" w:cs="Arial"/>
          <w:sz w:val="20"/>
          <w:szCs w:val="20"/>
        </w:rPr>
      </w:pPr>
    </w:p>
    <w:p w:rsidR="00514FAB" w:rsidRDefault="00514FAB" w:rsidP="00514FAB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</w:t>
      </w:r>
      <w:r w:rsidR="008F6476">
        <w:rPr>
          <w:rFonts w:ascii="Arial" w:hAnsi="Arial" w:cs="Arial"/>
          <w:sz w:val="18"/>
          <w:szCs w:val="18"/>
        </w:rPr>
        <w:t>…………………………….</w:t>
      </w:r>
      <w:r w:rsidR="008F6476">
        <w:rPr>
          <w:rFonts w:ascii="Arial" w:hAnsi="Arial" w:cs="Arial"/>
          <w:sz w:val="18"/>
          <w:szCs w:val="18"/>
        </w:rPr>
        <w:tab/>
      </w:r>
      <w:r w:rsidR="008F6476">
        <w:rPr>
          <w:rFonts w:ascii="Arial" w:hAnsi="Arial" w:cs="Arial"/>
          <w:sz w:val="18"/>
          <w:szCs w:val="18"/>
        </w:rPr>
        <w:tab/>
      </w:r>
      <w:r w:rsidR="008F6476">
        <w:rPr>
          <w:rFonts w:ascii="Arial" w:hAnsi="Arial" w:cs="Arial"/>
          <w:sz w:val="18"/>
          <w:szCs w:val="18"/>
        </w:rPr>
        <w:tab/>
      </w:r>
      <w:r w:rsidR="008F6476">
        <w:rPr>
          <w:rFonts w:ascii="Arial" w:hAnsi="Arial" w:cs="Arial"/>
          <w:sz w:val="18"/>
          <w:szCs w:val="18"/>
        </w:rPr>
        <w:tab/>
      </w:r>
      <w:r w:rsidR="008F6476">
        <w:rPr>
          <w:rFonts w:ascii="Arial" w:hAnsi="Arial" w:cs="Arial"/>
          <w:sz w:val="18"/>
          <w:szCs w:val="18"/>
        </w:rPr>
        <w:tab/>
      </w:r>
      <w:r w:rsidR="008F6476">
        <w:rPr>
          <w:rFonts w:ascii="Arial" w:hAnsi="Arial" w:cs="Arial"/>
          <w:sz w:val="18"/>
          <w:szCs w:val="18"/>
        </w:rPr>
        <w:tab/>
        <w:t>Załącznik nr 6</w:t>
      </w:r>
      <w:r>
        <w:rPr>
          <w:rFonts w:ascii="Arial" w:hAnsi="Arial" w:cs="Arial"/>
          <w:sz w:val="18"/>
          <w:szCs w:val="18"/>
        </w:rPr>
        <w:t xml:space="preserve"> do specyfikacji</w:t>
      </w: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Wykaz narzędzi, wyposażenia zakładu i urządzeń technicznych dostępnych wykonawcy robót budowlanych w celu realizacji zamówienia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4741"/>
        <w:gridCol w:w="1080"/>
        <w:gridCol w:w="2880"/>
      </w:tblGrid>
      <w:tr w:rsidR="008018DE" w:rsidTr="00163271">
        <w:tc>
          <w:tcPr>
            <w:tcW w:w="587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741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Charakterystyka sprzętu </w:t>
            </w:r>
          </w:p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[nazwa, rodzaj, typ, model, pojemność/wydajność, rok produkcji]</w:t>
            </w:r>
          </w:p>
        </w:tc>
        <w:tc>
          <w:tcPr>
            <w:tcW w:w="1080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880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Informacja o podstawie dysponowania </w:t>
            </w:r>
          </w:p>
        </w:tc>
      </w:tr>
      <w:tr w:rsidR="008018DE" w:rsidTr="00163271">
        <w:trPr>
          <w:trHeight w:val="8453"/>
        </w:trPr>
        <w:tc>
          <w:tcPr>
            <w:tcW w:w="587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1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w/w </w:t>
      </w:r>
      <w:r w:rsidR="001B5E2D">
        <w:rPr>
          <w:rFonts w:ascii="Arial" w:hAnsi="Arial" w:cs="Arial"/>
        </w:rPr>
        <w:t>sprzęt jest w pełni sprawny</w:t>
      </w:r>
      <w:r>
        <w:rPr>
          <w:rFonts w:ascii="Arial" w:hAnsi="Arial" w:cs="Arial"/>
        </w:rPr>
        <w:t>.</w:t>
      </w: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(pieczęć i podpis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Załą</w:t>
      </w:r>
      <w:r w:rsidR="008F6476">
        <w:rPr>
          <w:rFonts w:ascii="Arial" w:hAnsi="Arial" w:cs="Arial"/>
          <w:sz w:val="18"/>
          <w:szCs w:val="18"/>
        </w:rPr>
        <w:t>cznik nr 7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center"/>
        <w:rPr>
          <w:rFonts w:ascii="Arial" w:hAnsi="Arial" w:cs="Arial"/>
          <w:b/>
        </w:rPr>
      </w:pPr>
      <w:r w:rsidRPr="009308FD">
        <w:rPr>
          <w:rFonts w:ascii="Arial" w:hAnsi="Arial" w:cs="Arial"/>
          <w:b/>
        </w:rPr>
        <w:t>OFERTA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e-meil: ..................................................... strona</w:t>
      </w:r>
      <w:r w:rsidR="008F6476">
        <w:rPr>
          <w:rFonts w:ascii="Arial" w:hAnsi="Arial" w:cs="Arial"/>
          <w:lang w:val="de-DE"/>
        </w:rPr>
        <w:t xml:space="preserve"> </w:t>
      </w:r>
      <w:r>
        <w:rPr>
          <w:rFonts w:ascii="Arial" w:hAnsi="Arial" w:cs="Arial"/>
          <w:lang w:val="de-DE"/>
        </w:rPr>
        <w:t>internetowa: ....................................</w:t>
      </w:r>
    </w:p>
    <w:p w:rsidR="00D13B8F" w:rsidRDefault="00D13B8F" w:rsidP="007D3463">
      <w:pPr>
        <w:spacing w:line="360" w:lineRule="auto"/>
        <w:jc w:val="both"/>
        <w:rPr>
          <w:rFonts w:ascii="Arial" w:hAnsi="Arial" w:cs="Arial"/>
        </w:rPr>
      </w:pPr>
    </w:p>
    <w:p w:rsidR="00514FAB" w:rsidRDefault="00514FAB" w:rsidP="00514FAB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W nawiązaniu do ogłoszenia o przetargu nieograniczonym na wykonanie usługi polegającej na zimowym utrzymaniu dróg gminnych na terenie Gminy Kamienica Polska w sezonie zimowym 2012/2013</w:t>
      </w:r>
      <w:r w:rsidR="00C9508E">
        <w:rPr>
          <w:rFonts w:ascii="Arial" w:hAnsi="Arial" w:cs="Arial"/>
        </w:rPr>
        <w:t xml:space="preserve"> i 2013/2014</w:t>
      </w:r>
      <w:r w:rsidRPr="00404180">
        <w:rPr>
          <w:rFonts w:ascii="Arial" w:hAnsi="Arial" w:cs="Arial"/>
        </w:rPr>
        <w:t>:</w:t>
      </w:r>
    </w:p>
    <w:p w:rsidR="00514FAB" w:rsidRDefault="00514FAB" w:rsidP="00514FAB">
      <w:pPr>
        <w:jc w:val="both"/>
        <w:rPr>
          <w:rFonts w:ascii="Arial" w:hAnsi="Arial" w:cs="Arial"/>
        </w:rPr>
      </w:pPr>
    </w:p>
    <w:p w:rsidR="00514FAB" w:rsidRDefault="00514FAB" w:rsidP="00514FAB">
      <w:pPr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Składamy ofertę na wykonanie przedmiotu zamówienia zgodnie ze Specyfikacją Istotnych Warunków Zamówienia.</w:t>
      </w:r>
    </w:p>
    <w:p w:rsidR="00514FAB" w:rsidRPr="002B1DC5" w:rsidRDefault="00514FAB" w:rsidP="00514FAB">
      <w:pPr>
        <w:ind w:left="720"/>
        <w:jc w:val="both"/>
        <w:rPr>
          <w:rFonts w:ascii="Arial" w:hAnsi="Arial" w:cs="Arial"/>
        </w:rPr>
      </w:pPr>
    </w:p>
    <w:p w:rsidR="00514FAB" w:rsidRDefault="00514FAB" w:rsidP="00514FAB">
      <w:pPr>
        <w:numPr>
          <w:ilvl w:val="0"/>
          <w:numId w:val="21"/>
        </w:num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</w:t>
      </w:r>
      <w:r w:rsidR="009308FD">
        <w:rPr>
          <w:rFonts w:ascii="Arial" w:hAnsi="Arial" w:cs="Arial"/>
        </w:rPr>
        <w:t>zapoznaliśmy się ze Specyfikacją Istotnych Warunków Z</w:t>
      </w:r>
      <w:r>
        <w:rPr>
          <w:rFonts w:ascii="Arial" w:hAnsi="Arial" w:cs="Arial"/>
        </w:rPr>
        <w:t>amówienia wraz z załącznikami i nie wnosimy do niej zastrzeżeń i uwag oraz posiadamy konieczne informacje potrzebne do właściwego przygotowania oferty.</w:t>
      </w:r>
    </w:p>
    <w:p w:rsidR="00514FAB" w:rsidRDefault="00514FAB" w:rsidP="00514FAB">
      <w:pPr>
        <w:pStyle w:val="Akapitzlist"/>
        <w:rPr>
          <w:rFonts w:ascii="Arial" w:hAnsi="Arial" w:cs="Arial"/>
        </w:rPr>
      </w:pPr>
    </w:p>
    <w:p w:rsidR="00514FAB" w:rsidRPr="002B1DC5" w:rsidRDefault="00514FAB" w:rsidP="00514FAB">
      <w:pPr>
        <w:numPr>
          <w:ilvl w:val="0"/>
          <w:numId w:val="21"/>
        </w:numPr>
        <w:suppressAutoHyphens/>
        <w:spacing w:line="360" w:lineRule="auto"/>
        <w:jc w:val="both"/>
        <w:rPr>
          <w:rFonts w:ascii="Arial" w:hAnsi="Arial" w:cs="Arial"/>
        </w:rPr>
      </w:pPr>
      <w:r w:rsidRPr="002B1DC5">
        <w:rPr>
          <w:rFonts w:ascii="Arial" w:hAnsi="Arial" w:cs="Arial"/>
        </w:rPr>
        <w:t>Oferujemy wykonanie zamówienia objętego przetargiem następująco:</w:t>
      </w:r>
    </w:p>
    <w:p w:rsidR="00514FAB" w:rsidRDefault="00514FAB" w:rsidP="00514FAB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- odśnieżanie 1 km drogi gminnej</w:t>
      </w:r>
      <w:r>
        <w:rPr>
          <w:rFonts w:ascii="Arial" w:hAnsi="Arial" w:cs="Arial"/>
        </w:rPr>
        <w:t xml:space="preserve"> za cenę .......................................... zł (słownie: .............................................................................................................) + podatek VAT (........%) ......................................... zł (słownie: ......................... ....................................................................................)</w:t>
      </w:r>
    </w:p>
    <w:p w:rsidR="00514FAB" w:rsidRDefault="00514FAB" w:rsidP="00514FAB">
      <w:pPr>
        <w:spacing w:line="360" w:lineRule="auto"/>
        <w:ind w:left="708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tj. łącznie</w:t>
      </w:r>
    </w:p>
    <w:p w:rsidR="00514FAB" w:rsidRDefault="00514FAB" w:rsidP="00514FAB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</w:rPr>
        <w:t xml:space="preserve"> ……………………. zł (słownie: ………………......……………........</w:t>
      </w:r>
    </w:p>
    <w:p w:rsidR="00514FAB" w:rsidRPr="002B1DC5" w:rsidRDefault="00514FAB" w:rsidP="00514FAB">
      <w:pPr>
        <w:pStyle w:val="Tekstpodstawowywcity2"/>
      </w:pPr>
      <w:r>
        <w:t xml:space="preserve">………………………………………………………………………………………….)    </w:t>
      </w:r>
    </w:p>
    <w:p w:rsidR="00514FAB" w:rsidRDefault="00514FAB" w:rsidP="00514FAB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- posypywanie 1 km drogi gminnej </w:t>
      </w:r>
      <w:r>
        <w:rPr>
          <w:rFonts w:ascii="Arial" w:hAnsi="Arial" w:cs="Arial"/>
        </w:rPr>
        <w:t>za cenę .......................................... zł (słownie: .................................</w:t>
      </w:r>
      <w:r w:rsidR="009308FD">
        <w:rPr>
          <w:rFonts w:ascii="Arial" w:hAnsi="Arial" w:cs="Arial"/>
        </w:rPr>
        <w:t>................................</w:t>
      </w:r>
      <w:r>
        <w:rPr>
          <w:rFonts w:ascii="Arial" w:hAnsi="Arial" w:cs="Arial"/>
        </w:rPr>
        <w:t>.............</w:t>
      </w:r>
      <w:r w:rsidR="009308FD">
        <w:rPr>
          <w:rFonts w:ascii="Arial" w:hAnsi="Arial" w:cs="Arial"/>
        </w:rPr>
        <w:t>...............................</w:t>
      </w:r>
      <w:r>
        <w:rPr>
          <w:rFonts w:ascii="Arial" w:hAnsi="Arial" w:cs="Arial"/>
        </w:rPr>
        <w:t>) + podatek VAT (........%) ......................................... zł (słownie: ..............................................................</w:t>
      </w:r>
      <w:r w:rsidR="009308FD">
        <w:rPr>
          <w:rFonts w:ascii="Arial" w:hAnsi="Arial" w:cs="Arial"/>
        </w:rPr>
        <w:t>......................................................</w:t>
      </w:r>
      <w:r>
        <w:rPr>
          <w:rFonts w:ascii="Arial" w:hAnsi="Arial" w:cs="Arial"/>
        </w:rPr>
        <w:t>........)</w:t>
      </w:r>
    </w:p>
    <w:p w:rsidR="00514FAB" w:rsidRDefault="00514FAB" w:rsidP="00514FAB">
      <w:pPr>
        <w:spacing w:line="360" w:lineRule="auto"/>
        <w:ind w:left="708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tj. łącznie</w:t>
      </w:r>
    </w:p>
    <w:p w:rsidR="00514FAB" w:rsidRDefault="00514FAB" w:rsidP="00514FAB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lastRenderedPageBreak/>
        <w:t>cena brutto</w:t>
      </w:r>
      <w:r>
        <w:rPr>
          <w:rFonts w:ascii="Arial" w:hAnsi="Arial" w:cs="Arial"/>
        </w:rPr>
        <w:t xml:space="preserve"> ……………………. zł (słownie: ………………......……………........</w:t>
      </w:r>
    </w:p>
    <w:p w:rsidR="00514FAB" w:rsidRDefault="00514FAB" w:rsidP="00514FAB">
      <w:pPr>
        <w:pStyle w:val="Tekstpodstawowywcity2"/>
      </w:pPr>
      <w:r>
        <w:t xml:space="preserve">………………………………………………………………………………………….)    </w:t>
      </w:r>
    </w:p>
    <w:p w:rsidR="00514FAB" w:rsidRDefault="00514FAB" w:rsidP="00514FAB">
      <w:pPr>
        <w:pStyle w:val="Tekstpodstawowywcity2"/>
        <w:spacing w:line="240" w:lineRule="auto"/>
        <w:rPr>
          <w:sz w:val="20"/>
        </w:rPr>
      </w:pPr>
    </w:p>
    <w:p w:rsidR="00514FAB" w:rsidRDefault="00514FAB" w:rsidP="00514FAB">
      <w:pPr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Zobowiązujemy się, w przypadku wyboru naszej oferty, do zawarcia umowy na warunkach przedstawionych we „Wzorze umowy” stanowiącym załącznik nr 8 do specyfikacji.</w:t>
      </w:r>
    </w:p>
    <w:p w:rsidR="00514FAB" w:rsidRDefault="00514FAB" w:rsidP="00514FAB">
      <w:pPr>
        <w:rPr>
          <w:rFonts w:ascii="Arial" w:hAnsi="Arial" w:cs="Arial"/>
          <w:sz w:val="16"/>
        </w:rPr>
      </w:pPr>
    </w:p>
    <w:p w:rsidR="00514FAB" w:rsidRDefault="00514FAB" w:rsidP="00514FAB">
      <w:pPr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Zamierzamy zlecić podwykonawcom wykonanie niżej wymienionych części zamówienia:</w:t>
      </w:r>
    </w:p>
    <w:p w:rsidR="009308FD" w:rsidRDefault="00514FAB" w:rsidP="009308F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</w:t>
      </w:r>
    </w:p>
    <w:p w:rsidR="009308FD" w:rsidRPr="009308FD" w:rsidRDefault="009308FD" w:rsidP="009308FD">
      <w:pPr>
        <w:ind w:firstLine="708"/>
        <w:jc w:val="center"/>
        <w:rPr>
          <w:rFonts w:ascii="Arial" w:hAnsi="Arial" w:cs="Arial"/>
          <w:sz w:val="18"/>
          <w:szCs w:val="18"/>
        </w:rPr>
      </w:pPr>
      <w:r w:rsidRPr="009308FD">
        <w:rPr>
          <w:rFonts w:ascii="Arial" w:hAnsi="Arial" w:cs="Arial"/>
          <w:sz w:val="18"/>
          <w:szCs w:val="18"/>
        </w:rPr>
        <w:t>(wskazać część zamówienia przewidzianego do realizacji przez Podwykonawcę)</w:t>
      </w:r>
    </w:p>
    <w:p w:rsidR="00514FAB" w:rsidRDefault="00514FAB" w:rsidP="00514FAB">
      <w:pPr>
        <w:rPr>
          <w:rFonts w:ascii="Arial" w:hAnsi="Arial" w:cs="Arial"/>
        </w:rPr>
      </w:pPr>
    </w:p>
    <w:p w:rsidR="00514FAB" w:rsidRDefault="00514FAB" w:rsidP="00514FAB">
      <w:pPr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Uważamy się za związanych niniejszą ofertą przez czas wskazany                        w Specyfikacji Istotnych Warunków Zamówienia, tj. przez okres 30 dni, licząc od upływu terminu składania ofert.</w:t>
      </w:r>
    </w:p>
    <w:p w:rsidR="00514FAB" w:rsidRDefault="00514FAB" w:rsidP="00514FAB">
      <w:pPr>
        <w:rPr>
          <w:rFonts w:ascii="Arial" w:hAnsi="Arial" w:cs="Arial"/>
          <w:sz w:val="20"/>
        </w:rPr>
      </w:pPr>
    </w:p>
    <w:p w:rsidR="00514FAB" w:rsidRDefault="00514FAB" w:rsidP="00514FAB">
      <w:pPr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określone przez Zamawiającego                          w Specyfikacji Istotnych Warunków Zamówienia, tj. płatności przelewem            w terminie do 30 dni, licząc od momentu dostarczenia potwierdzenia wykonania usługi i faktury.         </w:t>
      </w:r>
    </w:p>
    <w:p w:rsidR="00514FAB" w:rsidRDefault="00514FAB" w:rsidP="00514FAB">
      <w:pPr>
        <w:rPr>
          <w:rFonts w:ascii="Arial" w:hAnsi="Arial" w:cs="Arial"/>
        </w:rPr>
      </w:pPr>
    </w:p>
    <w:p w:rsidR="00514FAB" w:rsidRDefault="00514FAB" w:rsidP="00514FAB">
      <w:pPr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zamówienia w terminie zgodnym</w:t>
      </w:r>
      <w:r w:rsidR="009308FD">
        <w:rPr>
          <w:rFonts w:ascii="Arial" w:hAnsi="Arial" w:cs="Arial"/>
        </w:rPr>
        <w:t xml:space="preserve"> z podanym                   w S</w:t>
      </w:r>
      <w:r>
        <w:rPr>
          <w:rFonts w:ascii="Arial" w:hAnsi="Arial" w:cs="Arial"/>
        </w:rPr>
        <w:t>pecyfikacji</w:t>
      </w:r>
      <w:r w:rsidR="009308FD">
        <w:rPr>
          <w:rFonts w:ascii="Arial" w:hAnsi="Arial" w:cs="Arial"/>
        </w:rPr>
        <w:t xml:space="preserve"> Istotnych Warunków Z</w:t>
      </w:r>
      <w:r>
        <w:rPr>
          <w:rFonts w:ascii="Arial" w:hAnsi="Arial" w:cs="Arial"/>
        </w:rPr>
        <w:t>amówienia.</w:t>
      </w:r>
    </w:p>
    <w:p w:rsidR="00514FAB" w:rsidRDefault="00514FAB" w:rsidP="00514FAB">
      <w:pPr>
        <w:jc w:val="both"/>
        <w:rPr>
          <w:rFonts w:ascii="Arial" w:hAnsi="Arial" w:cs="Arial"/>
        </w:rPr>
      </w:pPr>
    </w:p>
    <w:p w:rsidR="00514FAB" w:rsidRDefault="00514FAB" w:rsidP="00514FAB">
      <w:pPr>
        <w:numPr>
          <w:ilvl w:val="0"/>
          <w:numId w:val="2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9308FD" w:rsidRPr="009308FD" w:rsidRDefault="009308FD" w:rsidP="009308FD">
      <w:pPr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D13B8F">
      <w:pPr>
        <w:spacing w:line="360" w:lineRule="auto"/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ab/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FB5DA1">
        <w:rPr>
          <w:rFonts w:ascii="Arial" w:hAnsi="Arial"/>
          <w:sz w:val="18"/>
        </w:rPr>
        <w:lastRenderedPageBreak/>
        <w:t>Załącznik nr</w:t>
      </w:r>
      <w:r w:rsidR="008F6476">
        <w:rPr>
          <w:rFonts w:ascii="Arial" w:hAnsi="Arial"/>
          <w:sz w:val="18"/>
        </w:rPr>
        <w:t xml:space="preserve"> 8 </w:t>
      </w:r>
      <w:r w:rsidR="00D13B8F" w:rsidRPr="00FB5DA1">
        <w:rPr>
          <w:rFonts w:ascii="Arial" w:hAnsi="Arial"/>
          <w:sz w:val="18"/>
        </w:rPr>
        <w:t>do</w:t>
      </w:r>
      <w:r w:rsidR="00D13B8F">
        <w:rPr>
          <w:rFonts w:ascii="Arial" w:hAnsi="Arial"/>
          <w:sz w:val="18"/>
        </w:rPr>
        <w:t xml:space="preserve"> specyfikacji</w:t>
      </w: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 w:rsidRPr="007621AD">
        <w:rPr>
          <w:rFonts w:ascii="Arial" w:hAnsi="Arial" w:cs="Arial"/>
          <w:b/>
          <w:bCs/>
        </w:rPr>
        <w:t>WZÓR UMOWY</w:t>
      </w: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/>
        </w:rPr>
        <w:t>Zawarta w dniu .............................................. w Kamienicy Polskiej pomiędzy Gminą Kamienica Polska reprezentowaną przez Wójta Gminy Kamienica Polska</w:t>
      </w:r>
      <w:r>
        <w:rPr>
          <w:rFonts w:ascii="Arial" w:hAnsi="Arial" w:cs="Arial"/>
        </w:rPr>
        <w:t xml:space="preserve"> Cezarego Stempnia, zwanym dalej Zamawiającym</w:t>
      </w:r>
    </w:p>
    <w:p w:rsidR="009308FD" w:rsidRDefault="009308FD" w:rsidP="009308FD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 </w:t>
      </w:r>
    </w:p>
    <w:p w:rsidR="009308FD" w:rsidRDefault="009308FD" w:rsidP="009308FD">
      <w:pPr>
        <w:pStyle w:val="Tekstpodstawowy2"/>
        <w:spacing w:line="360" w:lineRule="auto"/>
      </w:pPr>
      <w:r>
        <w:t xml:space="preserve">…………………………………………………………………, zwanym dalej Wykonawcą, </w:t>
      </w:r>
    </w:p>
    <w:p w:rsidR="009308FD" w:rsidRDefault="009308FD" w:rsidP="009308FD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została zawarta umowa następującej treści:</w:t>
      </w:r>
    </w:p>
    <w:p w:rsidR="009308FD" w:rsidRDefault="009308FD" w:rsidP="009308FD">
      <w:pPr>
        <w:jc w:val="both"/>
        <w:rPr>
          <w:rFonts w:ascii="Arial" w:hAnsi="Arial"/>
        </w:rPr>
      </w:pPr>
    </w:p>
    <w:p w:rsidR="009308FD" w:rsidRDefault="009308FD" w:rsidP="009308FD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1</w:t>
      </w:r>
    </w:p>
    <w:p w:rsidR="009308FD" w:rsidRDefault="009308FD" w:rsidP="009308FD">
      <w:pPr>
        <w:jc w:val="both"/>
        <w:rPr>
          <w:rFonts w:ascii="Arial" w:hAnsi="Arial"/>
        </w:rPr>
      </w:pPr>
      <w:r>
        <w:rPr>
          <w:rFonts w:ascii="Arial" w:hAnsi="Arial"/>
        </w:rPr>
        <w:t>Przedmiotem umowy jest świadczenie usług odśnieżania i posypywania dróg gminnych na terenie Gminy Kamienica Polska w okresie zimowym 2012/2013</w:t>
      </w:r>
      <w:r w:rsidR="00F1201E">
        <w:rPr>
          <w:rFonts w:ascii="Arial" w:hAnsi="Arial"/>
        </w:rPr>
        <w:t xml:space="preserve"> i 2013/2014</w:t>
      </w:r>
      <w:r w:rsidRPr="00404180">
        <w:rPr>
          <w:rFonts w:ascii="Arial" w:hAnsi="Arial"/>
        </w:rPr>
        <w:t>.</w:t>
      </w:r>
    </w:p>
    <w:p w:rsidR="009308FD" w:rsidRDefault="009308FD" w:rsidP="009308FD">
      <w:pPr>
        <w:jc w:val="both"/>
        <w:rPr>
          <w:rFonts w:ascii="Arial" w:hAnsi="Arial"/>
        </w:rPr>
      </w:pPr>
      <w:r>
        <w:rPr>
          <w:rFonts w:ascii="Arial" w:hAnsi="Arial"/>
        </w:rPr>
        <w:t>Szczegółowy wykaz dróg określony został w załączniku nr 1 do niniejszej umowy.</w:t>
      </w:r>
    </w:p>
    <w:p w:rsidR="009308FD" w:rsidRDefault="009308FD" w:rsidP="009308FD">
      <w:pPr>
        <w:jc w:val="both"/>
        <w:rPr>
          <w:rFonts w:ascii="Arial" w:hAnsi="Arial"/>
        </w:rPr>
      </w:pPr>
    </w:p>
    <w:p w:rsidR="009308FD" w:rsidRDefault="009308FD" w:rsidP="009308FD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2</w:t>
      </w:r>
    </w:p>
    <w:p w:rsidR="009308FD" w:rsidRDefault="009308FD" w:rsidP="009308FD">
      <w:pPr>
        <w:jc w:val="both"/>
        <w:rPr>
          <w:rFonts w:ascii="Arial" w:hAnsi="Arial"/>
        </w:rPr>
      </w:pPr>
      <w:r>
        <w:rPr>
          <w:rFonts w:ascii="Arial" w:hAnsi="Arial"/>
        </w:rPr>
        <w:t>Zawarcie umowy następuje w wyniku udzielenia zamówienia w trybie przetargu nieograniczonego ogłoszonego w Biuletynie Zamówień Publicznych w dniu ....................................... na wykonywanie usługi polegającej na zimowym utrzymaniu dróg gminnych na terenie Gminy Kamienica Polska.</w:t>
      </w:r>
    </w:p>
    <w:p w:rsidR="009308FD" w:rsidRDefault="009308FD" w:rsidP="009308FD">
      <w:pPr>
        <w:jc w:val="center"/>
        <w:rPr>
          <w:rFonts w:ascii="Arial" w:hAnsi="Arial"/>
          <w:b/>
        </w:rPr>
      </w:pPr>
    </w:p>
    <w:p w:rsidR="009308FD" w:rsidRDefault="009308FD" w:rsidP="009308FD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3</w:t>
      </w:r>
    </w:p>
    <w:p w:rsidR="00533BCF" w:rsidRDefault="00533BCF" w:rsidP="00533BCF">
      <w:pPr>
        <w:tabs>
          <w:tab w:val="num" w:pos="1068"/>
          <w:tab w:val="num" w:pos="1800"/>
        </w:tabs>
        <w:jc w:val="both"/>
        <w:rPr>
          <w:rFonts w:ascii="Arial" w:hAnsi="Arial"/>
        </w:rPr>
      </w:pPr>
      <w:r>
        <w:rPr>
          <w:rFonts w:ascii="Arial" w:hAnsi="Arial"/>
        </w:rPr>
        <w:t>Wykonawca jest zobowiązany do:</w:t>
      </w:r>
    </w:p>
    <w:p w:rsidR="009308FD" w:rsidRPr="00533BCF" w:rsidRDefault="00533BCF" w:rsidP="00533BCF">
      <w:pPr>
        <w:pStyle w:val="Akapitzlist"/>
        <w:numPr>
          <w:ilvl w:val="0"/>
          <w:numId w:val="38"/>
        </w:numPr>
        <w:tabs>
          <w:tab w:val="clear" w:pos="720"/>
          <w:tab w:val="num" w:pos="426"/>
          <w:tab w:val="num" w:pos="1068"/>
          <w:tab w:val="num" w:pos="1800"/>
        </w:tabs>
        <w:ind w:left="426"/>
        <w:jc w:val="both"/>
        <w:rPr>
          <w:rFonts w:ascii="Arial" w:hAnsi="Arial"/>
        </w:rPr>
      </w:pPr>
      <w:r>
        <w:rPr>
          <w:rFonts w:ascii="Arial" w:hAnsi="Arial"/>
        </w:rPr>
        <w:t>Wykonywania u</w:t>
      </w:r>
      <w:r w:rsidR="009308FD" w:rsidRPr="00533BCF">
        <w:rPr>
          <w:rFonts w:ascii="Arial" w:hAnsi="Arial"/>
        </w:rPr>
        <w:t xml:space="preserve">sługi </w:t>
      </w:r>
      <w:r w:rsidRPr="00533BCF">
        <w:rPr>
          <w:rFonts w:ascii="Arial" w:hAnsi="Arial"/>
        </w:rPr>
        <w:t xml:space="preserve">na drogach </w:t>
      </w:r>
      <w:r w:rsidR="009308FD" w:rsidRPr="00533BCF">
        <w:rPr>
          <w:rFonts w:ascii="Arial" w:hAnsi="Arial"/>
        </w:rPr>
        <w:t>gminnych wymienionych w załączniku nr 1 do niniejszej umowy.</w:t>
      </w:r>
    </w:p>
    <w:p w:rsidR="00533BCF" w:rsidRPr="00533BCF" w:rsidRDefault="00533BCF" w:rsidP="00533BCF">
      <w:pPr>
        <w:pStyle w:val="Akapitzlist"/>
        <w:numPr>
          <w:ilvl w:val="0"/>
          <w:numId w:val="38"/>
        </w:numPr>
        <w:tabs>
          <w:tab w:val="clear" w:pos="720"/>
          <w:tab w:val="num" w:pos="426"/>
        </w:tabs>
        <w:ind w:left="426"/>
        <w:jc w:val="both"/>
        <w:rPr>
          <w:rFonts w:ascii="Arial" w:hAnsi="Arial" w:cs="Arial"/>
        </w:rPr>
      </w:pPr>
      <w:r w:rsidRPr="00533BCF">
        <w:rPr>
          <w:rFonts w:ascii="Arial" w:hAnsi="Arial" w:cs="Arial"/>
        </w:rPr>
        <w:t>Stosowania Zarządzenia Ministra Transportu i Gospodarki Morskiej nr 46 z dnia 25 października 1994r. w sprawie zasad odśnieżania i usuwania gołoledzi na drogach publicznych (Dz. U. MTiG nr 10, poz. 200</w:t>
      </w:r>
      <w:r w:rsidR="007621AD">
        <w:rPr>
          <w:rFonts w:ascii="Arial" w:hAnsi="Arial" w:cs="Arial"/>
        </w:rPr>
        <w:t>)</w:t>
      </w:r>
      <w:r w:rsidRPr="00533BCF">
        <w:rPr>
          <w:rFonts w:ascii="Arial" w:hAnsi="Arial" w:cs="Arial"/>
        </w:rPr>
        <w:t>.</w:t>
      </w:r>
    </w:p>
    <w:p w:rsidR="00533BCF" w:rsidRPr="00533BCF" w:rsidRDefault="00533BCF" w:rsidP="00533BCF">
      <w:pPr>
        <w:pStyle w:val="Akapitzlist"/>
        <w:numPr>
          <w:ilvl w:val="0"/>
          <w:numId w:val="38"/>
        </w:numPr>
        <w:tabs>
          <w:tab w:val="clear" w:pos="720"/>
          <w:tab w:val="num" w:pos="426"/>
        </w:tabs>
        <w:ind w:left="426"/>
        <w:jc w:val="both"/>
        <w:rPr>
          <w:rFonts w:ascii="Arial" w:hAnsi="Arial" w:cs="Arial"/>
        </w:rPr>
      </w:pPr>
      <w:r w:rsidRPr="00533BCF">
        <w:rPr>
          <w:rFonts w:ascii="Arial" w:hAnsi="Arial" w:cs="Arial"/>
        </w:rPr>
        <w:t>Zapewnienia we własnym zakresie materiału do posypywania dróg tj. mieszanki piaskowo-solnej.</w:t>
      </w:r>
    </w:p>
    <w:p w:rsidR="00533BCF" w:rsidRPr="00533BCF" w:rsidRDefault="00533BCF" w:rsidP="00533BCF">
      <w:pPr>
        <w:pStyle w:val="Akapitzlist"/>
        <w:numPr>
          <w:ilvl w:val="0"/>
          <w:numId w:val="38"/>
        </w:numPr>
        <w:tabs>
          <w:tab w:val="clear" w:pos="720"/>
          <w:tab w:val="num" w:pos="426"/>
        </w:tabs>
        <w:ind w:left="426"/>
        <w:jc w:val="both"/>
        <w:rPr>
          <w:rFonts w:ascii="Arial" w:hAnsi="Arial" w:cs="Arial"/>
        </w:rPr>
      </w:pPr>
      <w:r w:rsidRPr="00533BCF">
        <w:rPr>
          <w:rFonts w:ascii="Arial" w:hAnsi="Arial" w:cs="Arial"/>
        </w:rPr>
        <w:t>Zapewnienia odpowiednich warunków do przechowywania materiału zapobiegających jego zawilgoceniu i zamarzaniu.</w:t>
      </w:r>
    </w:p>
    <w:p w:rsidR="00533BCF" w:rsidRPr="00533BCF" w:rsidRDefault="00533BCF" w:rsidP="00533BCF">
      <w:pPr>
        <w:pStyle w:val="Akapitzlist"/>
        <w:numPr>
          <w:ilvl w:val="0"/>
          <w:numId w:val="38"/>
        </w:numPr>
        <w:tabs>
          <w:tab w:val="clear" w:pos="720"/>
          <w:tab w:val="num" w:pos="426"/>
        </w:tabs>
        <w:ind w:left="426"/>
        <w:jc w:val="both"/>
        <w:rPr>
          <w:rFonts w:ascii="Arial" w:hAnsi="Arial" w:cs="Arial"/>
        </w:rPr>
      </w:pPr>
      <w:r w:rsidRPr="00533BCF">
        <w:rPr>
          <w:rFonts w:ascii="Arial" w:hAnsi="Arial" w:cs="Arial"/>
        </w:rPr>
        <w:t>Prowadzenia stałych obserwacji warunków atmosferycznych i informowania Zamawiającego o potrzebie podjęcia niezbędnych działań dla utrzymania dróg gminnych w należytym stanie.</w:t>
      </w:r>
    </w:p>
    <w:p w:rsidR="00533BCF" w:rsidRDefault="00533BCF" w:rsidP="00533BCF">
      <w:pPr>
        <w:pStyle w:val="Akapitzlist"/>
        <w:numPr>
          <w:ilvl w:val="0"/>
          <w:numId w:val="38"/>
        </w:numPr>
        <w:tabs>
          <w:tab w:val="clear" w:pos="720"/>
          <w:tab w:val="num" w:pos="426"/>
        </w:tabs>
        <w:ind w:left="426"/>
        <w:jc w:val="both"/>
        <w:rPr>
          <w:rFonts w:ascii="Arial" w:hAnsi="Arial" w:cs="Arial"/>
        </w:rPr>
      </w:pPr>
      <w:r w:rsidRPr="00533BCF">
        <w:rPr>
          <w:rFonts w:ascii="Arial" w:hAnsi="Arial" w:cs="Arial"/>
        </w:rPr>
        <w:t xml:space="preserve">W przypadku wystąpienia złych warunków atmosferycznych w ciągu godziny podjąć akcje odśnieżania i usuwania oblodzeń na drogach gminnych po telefonicznym ustaleniu przedstawicielem Zamawiającego kolejności, zakresu </w:t>
      </w:r>
      <w:r w:rsidR="007621AD">
        <w:rPr>
          <w:rFonts w:ascii="Arial" w:hAnsi="Arial" w:cs="Arial"/>
        </w:rPr>
        <w:t xml:space="preserve">                  </w:t>
      </w:r>
      <w:r w:rsidRPr="00533BCF">
        <w:rPr>
          <w:rFonts w:ascii="Arial" w:hAnsi="Arial" w:cs="Arial"/>
        </w:rPr>
        <w:t>i rodzaju usług do wykonania.</w:t>
      </w:r>
    </w:p>
    <w:p w:rsidR="00533BCF" w:rsidRPr="00533BCF" w:rsidRDefault="009308FD" w:rsidP="00533BCF">
      <w:pPr>
        <w:pStyle w:val="Akapitzlist"/>
        <w:numPr>
          <w:ilvl w:val="0"/>
          <w:numId w:val="38"/>
        </w:numPr>
        <w:tabs>
          <w:tab w:val="clear" w:pos="720"/>
          <w:tab w:val="num" w:pos="426"/>
        </w:tabs>
        <w:ind w:left="426"/>
        <w:jc w:val="both"/>
        <w:rPr>
          <w:rFonts w:ascii="Arial" w:hAnsi="Arial" w:cs="Arial"/>
        </w:rPr>
      </w:pPr>
      <w:r w:rsidRPr="00533BCF">
        <w:rPr>
          <w:rFonts w:ascii="Arial" w:hAnsi="Arial"/>
        </w:rPr>
        <w:t>W razie wątpliwości co do kategorii drogi Wykonawca obowiązany jest czynić uzgodnienia w tym przedmiocie z Zamawiającym.</w:t>
      </w:r>
    </w:p>
    <w:p w:rsidR="009308FD" w:rsidRPr="00533BCF" w:rsidRDefault="009308FD" w:rsidP="00533BCF">
      <w:pPr>
        <w:pStyle w:val="Akapitzlist"/>
        <w:numPr>
          <w:ilvl w:val="0"/>
          <w:numId w:val="38"/>
        </w:numPr>
        <w:tabs>
          <w:tab w:val="clear" w:pos="720"/>
          <w:tab w:val="num" w:pos="426"/>
        </w:tabs>
        <w:ind w:left="426"/>
        <w:jc w:val="both"/>
        <w:rPr>
          <w:rFonts w:ascii="Arial" w:hAnsi="Arial" w:cs="Arial"/>
        </w:rPr>
      </w:pPr>
      <w:r w:rsidRPr="00533BCF">
        <w:rPr>
          <w:rFonts w:ascii="Arial" w:hAnsi="Arial"/>
        </w:rPr>
        <w:t>Usługa winna być wykonywana do godziny 7</w:t>
      </w:r>
      <w:r w:rsidRPr="00533BCF">
        <w:rPr>
          <w:rFonts w:ascii="Arial" w:hAnsi="Arial"/>
          <w:vertAlign w:val="superscript"/>
        </w:rPr>
        <w:t>00</w:t>
      </w:r>
      <w:r w:rsidRPr="00533BCF">
        <w:rPr>
          <w:rFonts w:ascii="Arial" w:hAnsi="Arial"/>
        </w:rPr>
        <w:t xml:space="preserve">, a w razie wątpliwości po uzgodnieniu telefonicznym z Zamawiającym.  </w:t>
      </w:r>
    </w:p>
    <w:p w:rsidR="009308FD" w:rsidRDefault="009308FD" w:rsidP="009308FD">
      <w:pPr>
        <w:ind w:left="360"/>
        <w:jc w:val="right"/>
        <w:rPr>
          <w:rFonts w:ascii="Arial" w:hAnsi="Arial"/>
          <w:b/>
        </w:rPr>
      </w:pPr>
      <w:r>
        <w:rPr>
          <w:rFonts w:ascii="Arial" w:hAnsi="Arial" w:cs="Arial"/>
          <w:sz w:val="18"/>
        </w:rPr>
        <w:t xml:space="preserve">   </w:t>
      </w:r>
    </w:p>
    <w:p w:rsidR="009308FD" w:rsidRDefault="009308FD" w:rsidP="009308FD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4</w:t>
      </w:r>
    </w:p>
    <w:p w:rsidR="009308FD" w:rsidRDefault="009308FD" w:rsidP="009308FD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Odśnieżanie i </w:t>
      </w:r>
      <w:r w:rsidR="00533BCF">
        <w:rPr>
          <w:rFonts w:ascii="Arial" w:hAnsi="Arial"/>
        </w:rPr>
        <w:t>usuwanie oblodzeni z dróg</w:t>
      </w:r>
      <w:r>
        <w:rPr>
          <w:rFonts w:ascii="Arial" w:hAnsi="Arial"/>
        </w:rPr>
        <w:t xml:space="preserve"> odbywa się na ustne – telefoniczne – zlecenie Wójta Gminy lub innego upoważnionego pracownika, w przeciwnym wypadku zapłata za wykonaną usługę nie zostanie dokonana.</w:t>
      </w:r>
    </w:p>
    <w:p w:rsidR="009308FD" w:rsidRDefault="009308FD" w:rsidP="009308FD">
      <w:pPr>
        <w:jc w:val="both"/>
        <w:rPr>
          <w:rFonts w:ascii="Arial" w:hAnsi="Arial"/>
        </w:rPr>
      </w:pPr>
      <w:r>
        <w:rPr>
          <w:rFonts w:ascii="Arial" w:hAnsi="Arial"/>
        </w:rPr>
        <w:t>Zlecenie określa nazwę drogi – ulicy jako całą lub tylko jej fragment.</w:t>
      </w:r>
    </w:p>
    <w:p w:rsidR="007621AD" w:rsidRPr="007621AD" w:rsidRDefault="007621AD" w:rsidP="007621AD">
      <w:pPr>
        <w:jc w:val="right"/>
        <w:rPr>
          <w:rFonts w:ascii="Arial" w:hAnsi="Arial"/>
          <w:sz w:val="20"/>
          <w:szCs w:val="20"/>
        </w:rPr>
      </w:pPr>
      <w:r w:rsidRPr="007621AD">
        <w:rPr>
          <w:rFonts w:ascii="Arial" w:hAnsi="Arial"/>
          <w:sz w:val="20"/>
          <w:szCs w:val="20"/>
        </w:rPr>
        <w:lastRenderedPageBreak/>
        <w:t>2</w:t>
      </w:r>
    </w:p>
    <w:p w:rsidR="009308FD" w:rsidRDefault="009308FD" w:rsidP="009308FD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5</w:t>
      </w:r>
    </w:p>
    <w:p w:rsidR="009308FD" w:rsidRDefault="009308FD" w:rsidP="009308FD">
      <w:pPr>
        <w:jc w:val="both"/>
        <w:rPr>
          <w:rFonts w:ascii="Arial" w:hAnsi="Arial"/>
        </w:rPr>
      </w:pPr>
      <w:r>
        <w:rPr>
          <w:rFonts w:ascii="Arial" w:hAnsi="Arial"/>
        </w:rPr>
        <w:t>Wykonawca wykazuje gotowość świadczenia usług również w dni wolne od pracy (niedziele i święta).</w:t>
      </w:r>
    </w:p>
    <w:p w:rsidR="009308FD" w:rsidRDefault="009308FD" w:rsidP="00533BCF">
      <w:pPr>
        <w:rPr>
          <w:rFonts w:ascii="Arial" w:hAnsi="Arial"/>
          <w:b/>
        </w:rPr>
      </w:pPr>
    </w:p>
    <w:p w:rsidR="009308FD" w:rsidRDefault="009308FD" w:rsidP="009308FD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6</w:t>
      </w:r>
    </w:p>
    <w:p w:rsidR="009308FD" w:rsidRDefault="009308FD" w:rsidP="009308FD">
      <w:pPr>
        <w:ind w:left="360" w:hanging="360"/>
        <w:jc w:val="both"/>
        <w:rPr>
          <w:rFonts w:ascii="Arial" w:hAnsi="Arial"/>
        </w:rPr>
      </w:pPr>
      <w:r>
        <w:rPr>
          <w:rFonts w:ascii="Arial" w:hAnsi="Arial"/>
        </w:rPr>
        <w:t>1. Strony ustalają następujące ceny brutto za wykonywane usługi:</w:t>
      </w:r>
    </w:p>
    <w:p w:rsidR="009308FD" w:rsidRDefault="009308FD" w:rsidP="009308FD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- za odśnieżanie 1 km drogi gminnej - .................... zł (słownie: ..............................    ................................................................)</w:t>
      </w:r>
    </w:p>
    <w:p w:rsidR="009308FD" w:rsidRDefault="009308FD" w:rsidP="009308FD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- za posypywanie 1 km drogi gminnej materiałem zamawiającego - ......................... zł (słownie: ....................................................................................)</w:t>
      </w:r>
    </w:p>
    <w:p w:rsidR="009308FD" w:rsidRDefault="009308FD" w:rsidP="009308FD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W/w ceny zawierają podatek VAT w wysokości .......%.</w:t>
      </w:r>
    </w:p>
    <w:p w:rsidR="009308FD" w:rsidRPr="00B467CD" w:rsidRDefault="009308FD" w:rsidP="009308FD">
      <w:pPr>
        <w:pStyle w:val="Tekstpodstawowy2"/>
        <w:ind w:left="360" w:hanging="360"/>
      </w:pPr>
      <w:r>
        <w:t>2. Strony ustalają, że maksymalna wartość zamówienia nie może przekraczać kwoty ………………………….</w:t>
      </w:r>
      <w:r w:rsidRPr="00B467CD">
        <w:t xml:space="preserve"> zł.</w:t>
      </w:r>
    </w:p>
    <w:p w:rsidR="009308FD" w:rsidRPr="00B467CD" w:rsidRDefault="009308FD" w:rsidP="009308FD">
      <w:pPr>
        <w:tabs>
          <w:tab w:val="num" w:pos="1080"/>
        </w:tabs>
        <w:ind w:left="1080" w:hanging="360"/>
        <w:rPr>
          <w:rFonts w:ascii="Arial" w:hAnsi="Arial"/>
        </w:rPr>
      </w:pPr>
    </w:p>
    <w:p w:rsidR="009308FD" w:rsidRPr="00B467CD" w:rsidRDefault="009308FD" w:rsidP="009308FD">
      <w:pPr>
        <w:jc w:val="center"/>
        <w:rPr>
          <w:rFonts w:ascii="Arial" w:hAnsi="Arial"/>
        </w:rPr>
      </w:pPr>
      <w:r w:rsidRPr="00B467CD">
        <w:rPr>
          <w:rFonts w:ascii="Arial" w:hAnsi="Arial"/>
          <w:b/>
        </w:rPr>
        <w:t>§ 7</w:t>
      </w:r>
    </w:p>
    <w:p w:rsidR="009308FD" w:rsidRPr="00B467CD" w:rsidRDefault="009308FD" w:rsidP="009308FD">
      <w:pPr>
        <w:numPr>
          <w:ilvl w:val="0"/>
          <w:numId w:val="39"/>
        </w:numPr>
        <w:tabs>
          <w:tab w:val="clear" w:pos="720"/>
          <w:tab w:val="num" w:pos="360"/>
          <w:tab w:val="num" w:pos="1068"/>
        </w:tabs>
        <w:ind w:left="360"/>
        <w:jc w:val="both"/>
        <w:rPr>
          <w:rFonts w:ascii="Arial" w:hAnsi="Arial"/>
        </w:rPr>
      </w:pPr>
      <w:r w:rsidRPr="00B467CD">
        <w:rPr>
          <w:rFonts w:ascii="Arial" w:hAnsi="Arial"/>
        </w:rPr>
        <w:t>Wykonawca za wykonanie usługi wystawia fakturę raz w miesiącu na podstawie cotygodniowych zatwierdzeń wykonania pracy dokonywanych przez Wójta lub Sekretarza Gminy Kamienica Polska.</w:t>
      </w:r>
    </w:p>
    <w:p w:rsidR="009308FD" w:rsidRPr="00B467CD" w:rsidRDefault="009308FD" w:rsidP="009308FD">
      <w:pPr>
        <w:numPr>
          <w:ilvl w:val="0"/>
          <w:numId w:val="39"/>
        </w:numPr>
        <w:tabs>
          <w:tab w:val="clear" w:pos="720"/>
          <w:tab w:val="num" w:pos="360"/>
          <w:tab w:val="num" w:pos="1068"/>
        </w:tabs>
        <w:ind w:left="360"/>
        <w:jc w:val="both"/>
        <w:rPr>
          <w:rFonts w:ascii="Arial" w:hAnsi="Arial"/>
        </w:rPr>
      </w:pPr>
      <w:r w:rsidRPr="00B467CD">
        <w:rPr>
          <w:rFonts w:ascii="Arial" w:hAnsi="Arial"/>
        </w:rPr>
        <w:t xml:space="preserve">Termin zapłaty faktury wynosi dla Zamawiającego </w:t>
      </w:r>
      <w:r>
        <w:rPr>
          <w:rFonts w:ascii="Arial" w:hAnsi="Arial"/>
        </w:rPr>
        <w:t>do 30</w:t>
      </w:r>
      <w:r w:rsidRPr="00B467CD">
        <w:rPr>
          <w:rFonts w:ascii="Arial" w:hAnsi="Arial"/>
        </w:rPr>
        <w:t xml:space="preserve"> dni od daty otrzymania faktury.</w:t>
      </w:r>
    </w:p>
    <w:p w:rsidR="009308FD" w:rsidRPr="00B467CD" w:rsidRDefault="009308FD" w:rsidP="009308FD">
      <w:pPr>
        <w:rPr>
          <w:rFonts w:ascii="Arial" w:hAnsi="Arial"/>
          <w:b/>
        </w:rPr>
      </w:pPr>
    </w:p>
    <w:p w:rsidR="009308FD" w:rsidRPr="00B467CD" w:rsidRDefault="009308FD" w:rsidP="009308FD">
      <w:pPr>
        <w:jc w:val="center"/>
        <w:rPr>
          <w:rFonts w:ascii="Arial" w:hAnsi="Arial"/>
        </w:rPr>
      </w:pPr>
      <w:r w:rsidRPr="00B467CD">
        <w:rPr>
          <w:rFonts w:ascii="Arial" w:hAnsi="Arial"/>
          <w:b/>
        </w:rPr>
        <w:t>§ 8</w:t>
      </w:r>
    </w:p>
    <w:p w:rsidR="009308FD" w:rsidRPr="00B467CD" w:rsidRDefault="009308FD" w:rsidP="009308FD">
      <w:pPr>
        <w:jc w:val="both"/>
        <w:rPr>
          <w:rFonts w:ascii="Arial" w:hAnsi="Arial"/>
        </w:rPr>
      </w:pPr>
      <w:r w:rsidRPr="00B467CD">
        <w:rPr>
          <w:rFonts w:ascii="Arial" w:hAnsi="Arial"/>
        </w:rPr>
        <w:t xml:space="preserve">Umowa zostaje zawarta na okres od ......................... do </w:t>
      </w:r>
      <w:r>
        <w:rPr>
          <w:rFonts w:ascii="Arial" w:hAnsi="Arial"/>
        </w:rPr>
        <w:t>……………</w:t>
      </w:r>
    </w:p>
    <w:p w:rsidR="009308FD" w:rsidRPr="00B467CD" w:rsidRDefault="009308FD" w:rsidP="009308FD">
      <w:pPr>
        <w:ind w:left="708"/>
        <w:jc w:val="right"/>
        <w:rPr>
          <w:rFonts w:ascii="Arial" w:hAnsi="Arial" w:cs="Arial"/>
          <w:sz w:val="18"/>
        </w:rPr>
      </w:pPr>
    </w:p>
    <w:p w:rsidR="009308FD" w:rsidRPr="00B467CD" w:rsidRDefault="009308FD" w:rsidP="009308FD">
      <w:pPr>
        <w:jc w:val="center"/>
        <w:rPr>
          <w:rFonts w:ascii="Arial" w:hAnsi="Arial"/>
        </w:rPr>
      </w:pPr>
      <w:r w:rsidRPr="00B467CD">
        <w:rPr>
          <w:rFonts w:ascii="Arial" w:hAnsi="Arial"/>
          <w:b/>
        </w:rPr>
        <w:t>§ 9</w:t>
      </w:r>
    </w:p>
    <w:p w:rsidR="009308FD" w:rsidRPr="00B467CD" w:rsidRDefault="009308FD" w:rsidP="009308FD">
      <w:pPr>
        <w:pStyle w:val="Tekstpodstawowy2"/>
        <w:rPr>
          <w:rFonts w:cs="Times New Roman"/>
        </w:rPr>
      </w:pPr>
      <w:r w:rsidRPr="00B467CD">
        <w:rPr>
          <w:rFonts w:cs="Times New Roman"/>
        </w:rPr>
        <w:t>Wykonawca zapłaci Zamawiającemu karę umowną:</w:t>
      </w:r>
    </w:p>
    <w:p w:rsidR="009308FD" w:rsidRPr="00B467CD" w:rsidRDefault="009308FD" w:rsidP="009308FD">
      <w:pPr>
        <w:numPr>
          <w:ilvl w:val="0"/>
          <w:numId w:val="40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 w:rsidRPr="00B467CD">
        <w:rPr>
          <w:rFonts w:ascii="Arial" w:hAnsi="Arial"/>
        </w:rPr>
        <w:t xml:space="preserve">za odstąpienie od umowy przez Zamawiającego z przyczyn, za które ponosi odpowiedzialność Wykonawca w wysokości 10%, liczoną od kwoty </w:t>
      </w:r>
      <w:r>
        <w:rPr>
          <w:rFonts w:ascii="Arial" w:hAnsi="Arial"/>
        </w:rPr>
        <w:t>……………</w:t>
      </w:r>
      <w:r w:rsidRPr="00B467CD">
        <w:rPr>
          <w:rFonts w:ascii="Arial" w:hAnsi="Arial"/>
        </w:rPr>
        <w:t xml:space="preserve"> zł.</w:t>
      </w:r>
    </w:p>
    <w:p w:rsidR="009308FD" w:rsidRPr="00B467CD" w:rsidRDefault="009308FD" w:rsidP="009308FD">
      <w:pPr>
        <w:numPr>
          <w:ilvl w:val="0"/>
          <w:numId w:val="40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 w:rsidRPr="00B467CD">
        <w:rPr>
          <w:rFonts w:ascii="Arial" w:hAnsi="Arial"/>
        </w:rPr>
        <w:t>za nienależyte wykonanie umowy, zgodnie z § 4, polegające na tym, że odśnieżanie nie zostało wykonane, Wykonawca zapłaci Zamawiającemu kwotę        w wysokości 1.000,00 zł dziennie.</w:t>
      </w:r>
    </w:p>
    <w:p w:rsidR="009308FD" w:rsidRPr="00B467CD" w:rsidRDefault="009308FD" w:rsidP="009308FD">
      <w:pPr>
        <w:jc w:val="both"/>
        <w:rPr>
          <w:rFonts w:ascii="Arial" w:hAnsi="Arial"/>
        </w:rPr>
      </w:pPr>
    </w:p>
    <w:p w:rsidR="009308FD" w:rsidRPr="00B467CD" w:rsidRDefault="009308FD" w:rsidP="009308FD">
      <w:pPr>
        <w:jc w:val="center"/>
        <w:rPr>
          <w:rFonts w:ascii="Arial" w:hAnsi="Arial"/>
          <w:b/>
          <w:bCs/>
        </w:rPr>
      </w:pPr>
      <w:r w:rsidRPr="00B467CD">
        <w:rPr>
          <w:rFonts w:ascii="Arial" w:hAnsi="Arial"/>
          <w:b/>
          <w:bCs/>
        </w:rPr>
        <w:t>§ 10</w:t>
      </w:r>
    </w:p>
    <w:p w:rsidR="009308FD" w:rsidRDefault="009308FD" w:rsidP="009308FD">
      <w:pPr>
        <w:jc w:val="both"/>
        <w:rPr>
          <w:rFonts w:ascii="Arial" w:hAnsi="Arial"/>
        </w:rPr>
      </w:pPr>
      <w:r w:rsidRPr="00B467CD">
        <w:rPr>
          <w:rFonts w:ascii="Arial" w:hAnsi="Arial"/>
        </w:rPr>
        <w:t xml:space="preserve">Zamawiający zapłaci Wykonawcy karę umowną za odstąpienie od umowy przez Wykonawcę z przyczyn, za które ponosi odpowiedzialność Zamawiający                       w wysokości 10%, liczoną od kwoty </w:t>
      </w:r>
      <w:r>
        <w:rPr>
          <w:rFonts w:ascii="Arial" w:hAnsi="Arial"/>
        </w:rPr>
        <w:t>……………</w:t>
      </w:r>
      <w:r w:rsidRPr="00B467CD">
        <w:rPr>
          <w:rFonts w:ascii="Arial" w:hAnsi="Arial"/>
        </w:rPr>
        <w:t>zł.</w:t>
      </w:r>
      <w:r>
        <w:rPr>
          <w:rFonts w:ascii="Arial" w:hAnsi="Arial"/>
        </w:rPr>
        <w:t xml:space="preserve">  Nie dotyczy to sytuacji określonej w art. 145 ustawy z dnia 29 stycznia 2004 roku Prawo zamówień publicznych (Dz. U. z 2010r. Nr 113, poz. 759 z późn. zm.).</w:t>
      </w:r>
    </w:p>
    <w:p w:rsidR="009308FD" w:rsidRDefault="009308FD" w:rsidP="009308FD">
      <w:pPr>
        <w:jc w:val="both"/>
        <w:rPr>
          <w:rFonts w:ascii="Arial" w:hAnsi="Arial"/>
        </w:rPr>
      </w:pPr>
    </w:p>
    <w:p w:rsidR="009308FD" w:rsidRDefault="009308FD" w:rsidP="009308FD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11</w:t>
      </w:r>
    </w:p>
    <w:p w:rsidR="009308FD" w:rsidRDefault="009308FD" w:rsidP="009308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nie może ulec zmianie, jeżeli nowe postanowienia do umowy byłyby niekorzystne dla Zamawiającego oraz jeżeli ich uwzględnienie prowadziłoby do zmiany treści oferty na podstawie której dokonano wyboru oferty.</w:t>
      </w:r>
    </w:p>
    <w:p w:rsidR="009308FD" w:rsidRDefault="009308FD" w:rsidP="009308FD">
      <w:pPr>
        <w:jc w:val="both"/>
        <w:rPr>
          <w:rFonts w:ascii="Arial" w:hAnsi="Arial" w:cs="Arial"/>
        </w:rPr>
      </w:pPr>
    </w:p>
    <w:p w:rsidR="009308FD" w:rsidRDefault="009308FD" w:rsidP="009308F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12</w:t>
      </w:r>
    </w:p>
    <w:p w:rsidR="009308FD" w:rsidRDefault="009308FD" w:rsidP="009308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 sprawach nie uregulowanych w niniejszej umowie mają zastosowanie przepisy Kodeksu Cywilnego oraz ustawa z dnia 29 stycznia 2004r. Prawo zamówień publicznych (Dz. U. z 2010r. Nr 113, poz. 759 z późn. zm.)</w:t>
      </w:r>
    </w:p>
    <w:p w:rsidR="009308FD" w:rsidRDefault="009308FD" w:rsidP="009308FD">
      <w:pPr>
        <w:jc w:val="both"/>
        <w:rPr>
          <w:rFonts w:ascii="Arial" w:hAnsi="Arial" w:cs="Arial"/>
        </w:rPr>
      </w:pPr>
    </w:p>
    <w:p w:rsidR="009308FD" w:rsidRDefault="009308FD" w:rsidP="009308F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13</w:t>
      </w:r>
    </w:p>
    <w:p w:rsidR="009308FD" w:rsidRDefault="009308FD" w:rsidP="009308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Integralnymi załącznikami do niniejszej umowy są:</w:t>
      </w:r>
    </w:p>
    <w:p w:rsidR="009308FD" w:rsidRDefault="009308FD" w:rsidP="00533BCF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1 – wykaz dróg gminnych przeznaczonych do zimowego utrzymania na terenie Gminy Kamienica Polska w </w:t>
      </w:r>
      <w:r w:rsidR="00533BCF">
        <w:rPr>
          <w:rFonts w:ascii="Arial" w:hAnsi="Arial" w:cs="Arial"/>
        </w:rPr>
        <w:t>sezonie zimowym 2012/2013</w:t>
      </w:r>
      <w:r w:rsidRPr="00533BCF">
        <w:rPr>
          <w:rFonts w:ascii="Arial" w:hAnsi="Arial" w:cs="Arial"/>
        </w:rPr>
        <w:t>,</w:t>
      </w:r>
    </w:p>
    <w:p w:rsidR="007621AD" w:rsidRPr="007621AD" w:rsidRDefault="007621AD" w:rsidP="007621AD">
      <w:pPr>
        <w:jc w:val="right"/>
        <w:rPr>
          <w:rFonts w:ascii="Arial" w:hAnsi="Arial" w:cs="Arial"/>
          <w:sz w:val="20"/>
          <w:szCs w:val="20"/>
        </w:rPr>
      </w:pPr>
      <w:r w:rsidRPr="007621AD">
        <w:rPr>
          <w:rFonts w:ascii="Arial" w:hAnsi="Arial" w:cs="Arial"/>
          <w:sz w:val="20"/>
          <w:szCs w:val="20"/>
        </w:rPr>
        <w:lastRenderedPageBreak/>
        <w:t>3</w:t>
      </w:r>
    </w:p>
    <w:p w:rsidR="009308FD" w:rsidRDefault="009308FD" w:rsidP="009308FD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2 - oferta Wykonawcy złożona w postępowaniu o udzielenie zamówienia publicznego,</w:t>
      </w:r>
    </w:p>
    <w:p w:rsidR="009308FD" w:rsidRDefault="009308FD" w:rsidP="009308FD">
      <w:pPr>
        <w:numPr>
          <w:ilvl w:val="0"/>
          <w:numId w:val="10"/>
        </w:numPr>
        <w:tabs>
          <w:tab w:val="clear" w:pos="1080"/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3 - Specyfikacja Istotnych Warunków Zamówienia.</w:t>
      </w:r>
    </w:p>
    <w:p w:rsidR="009308FD" w:rsidRDefault="009308FD" w:rsidP="009308FD">
      <w:pPr>
        <w:jc w:val="right"/>
        <w:rPr>
          <w:rFonts w:ascii="Arial" w:hAnsi="Arial" w:cs="Arial"/>
          <w:b/>
          <w:bCs/>
        </w:rPr>
      </w:pPr>
    </w:p>
    <w:p w:rsidR="009308FD" w:rsidRDefault="009308FD" w:rsidP="009308F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14</w:t>
      </w:r>
    </w:p>
    <w:p w:rsidR="009308FD" w:rsidRDefault="009308FD" w:rsidP="009308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Spory między stronami rozpatrywane będą przez sąd powszechny, właściwy dla miejsca wykonania umowy.</w:t>
      </w:r>
    </w:p>
    <w:p w:rsidR="009308FD" w:rsidRDefault="009308FD" w:rsidP="009308FD">
      <w:pPr>
        <w:rPr>
          <w:rFonts w:ascii="Arial" w:hAnsi="Arial" w:cs="Arial"/>
        </w:rPr>
      </w:pPr>
    </w:p>
    <w:p w:rsidR="009308FD" w:rsidRDefault="009308FD" w:rsidP="009308F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15</w:t>
      </w:r>
    </w:p>
    <w:p w:rsidR="009308FD" w:rsidRDefault="009308FD" w:rsidP="009308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Umowę sporządzono w trzech jednobrzmiących egzemplarzach, dwa egzemplarze dla Zamawiającego i jeden egzemplarz dla Wykonawcy.</w:t>
      </w:r>
    </w:p>
    <w:p w:rsidR="009308FD" w:rsidRDefault="009308FD" w:rsidP="009308FD">
      <w:pPr>
        <w:jc w:val="both"/>
        <w:rPr>
          <w:rFonts w:ascii="Arial" w:hAnsi="Arial" w:cs="Arial"/>
        </w:rPr>
      </w:pPr>
    </w:p>
    <w:p w:rsidR="009308FD" w:rsidRDefault="009308FD" w:rsidP="009308FD">
      <w:pPr>
        <w:jc w:val="center"/>
        <w:rPr>
          <w:rFonts w:ascii="Arial" w:hAnsi="Arial" w:cs="Arial"/>
          <w:b/>
          <w:bCs/>
        </w:rPr>
      </w:pPr>
    </w:p>
    <w:p w:rsidR="009308FD" w:rsidRDefault="009308FD" w:rsidP="009308FD">
      <w:pPr>
        <w:jc w:val="both"/>
        <w:rPr>
          <w:rFonts w:ascii="Arial" w:hAnsi="Arial"/>
        </w:rPr>
      </w:pPr>
    </w:p>
    <w:p w:rsidR="009308FD" w:rsidRDefault="009308FD" w:rsidP="009308FD">
      <w:pPr>
        <w:pStyle w:val="Nagwek2"/>
        <w:ind w:left="1080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Wykonawca</w:t>
      </w:r>
    </w:p>
    <w:p w:rsidR="009308FD" w:rsidRDefault="009308FD" w:rsidP="009308FD">
      <w:pPr>
        <w:jc w:val="both"/>
        <w:rPr>
          <w:rFonts w:ascii="Arial" w:hAnsi="Arial"/>
          <w:b/>
        </w:rPr>
      </w:pPr>
    </w:p>
    <w:p w:rsidR="009308FD" w:rsidRDefault="009308FD" w:rsidP="009308FD">
      <w:pPr>
        <w:jc w:val="both"/>
        <w:rPr>
          <w:rFonts w:ascii="Arial" w:hAnsi="Arial"/>
          <w:b/>
        </w:rPr>
      </w:pPr>
    </w:p>
    <w:p w:rsidR="009308FD" w:rsidRDefault="009308FD" w:rsidP="009308FD">
      <w:pPr>
        <w:jc w:val="both"/>
        <w:rPr>
          <w:rFonts w:ascii="Arial" w:hAnsi="Arial"/>
          <w:b/>
        </w:rPr>
      </w:pPr>
    </w:p>
    <w:p w:rsidR="009308FD" w:rsidRDefault="009308FD" w:rsidP="009308FD">
      <w:pPr>
        <w:jc w:val="both"/>
        <w:rPr>
          <w:rFonts w:ascii="Arial" w:hAnsi="Arial"/>
          <w:b/>
        </w:rPr>
      </w:pPr>
    </w:p>
    <w:p w:rsidR="009308FD" w:rsidRDefault="009308FD" w:rsidP="009308FD">
      <w:pPr>
        <w:jc w:val="both"/>
        <w:rPr>
          <w:rFonts w:ascii="Arial" w:hAnsi="Arial"/>
          <w:b/>
        </w:rPr>
      </w:pPr>
    </w:p>
    <w:p w:rsidR="009308FD" w:rsidRDefault="009308FD" w:rsidP="009308FD">
      <w:pPr>
        <w:jc w:val="both"/>
        <w:rPr>
          <w:rFonts w:ascii="Arial" w:hAnsi="Arial"/>
          <w:b/>
        </w:rPr>
      </w:pPr>
    </w:p>
    <w:p w:rsidR="009308FD" w:rsidRDefault="009308FD" w:rsidP="009308FD">
      <w:pPr>
        <w:jc w:val="both"/>
        <w:rPr>
          <w:rFonts w:ascii="Arial" w:hAnsi="Arial"/>
          <w:b/>
        </w:rPr>
      </w:pPr>
    </w:p>
    <w:p w:rsidR="009308FD" w:rsidRDefault="009308FD" w:rsidP="009308FD">
      <w:pPr>
        <w:jc w:val="both"/>
        <w:rPr>
          <w:rFonts w:ascii="Arial" w:hAnsi="Arial"/>
          <w:b/>
        </w:rPr>
      </w:pPr>
    </w:p>
    <w:p w:rsidR="009308FD" w:rsidRDefault="009308FD" w:rsidP="009308FD">
      <w:pPr>
        <w:jc w:val="both"/>
        <w:rPr>
          <w:rFonts w:ascii="Arial" w:hAnsi="Arial"/>
          <w:b/>
        </w:rPr>
      </w:pPr>
    </w:p>
    <w:p w:rsidR="009308FD" w:rsidRDefault="009308FD" w:rsidP="009308FD">
      <w:pPr>
        <w:jc w:val="both"/>
        <w:rPr>
          <w:rFonts w:ascii="Arial" w:hAnsi="Arial"/>
          <w:b/>
        </w:rPr>
      </w:pPr>
    </w:p>
    <w:p w:rsidR="009308FD" w:rsidRDefault="009308FD" w:rsidP="009308FD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Kontrasygnata</w:t>
      </w:r>
    </w:p>
    <w:p w:rsidR="009308FD" w:rsidRDefault="009308FD" w:rsidP="009308FD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</w:rPr>
        <w:t>Skarbnika Gminy</w:t>
      </w:r>
      <w:r>
        <w:rPr>
          <w:rFonts w:ascii="Arial" w:hAnsi="Arial"/>
        </w:rPr>
        <w:t xml:space="preserve"> </w:t>
      </w:r>
    </w:p>
    <w:p w:rsidR="009308FD" w:rsidRDefault="009308FD" w:rsidP="009308FD">
      <w:pPr>
        <w:rPr>
          <w:rFonts w:ascii="Arial" w:hAnsi="Arial"/>
          <w:sz w:val="20"/>
        </w:rPr>
      </w:pPr>
    </w:p>
    <w:p w:rsidR="00B11691" w:rsidRDefault="00B11691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p w:rsidR="00A81945" w:rsidRDefault="00A81945" w:rsidP="00A81945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Załącznik nr 1 do umowy nr …………. </w:t>
      </w:r>
    </w:p>
    <w:p w:rsidR="00A81945" w:rsidRDefault="00A81945" w:rsidP="00A81945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 dnia …………….</w:t>
      </w:r>
    </w:p>
    <w:p w:rsidR="00A81945" w:rsidRDefault="00A81945" w:rsidP="00A81945">
      <w:pPr>
        <w:pStyle w:val="Nagwek5"/>
        <w:ind w:left="0"/>
        <w:rPr>
          <w:b w:val="0"/>
          <w:bCs w:val="0"/>
          <w:i/>
          <w:iCs/>
          <w:szCs w:val="20"/>
        </w:rPr>
      </w:pPr>
    </w:p>
    <w:p w:rsidR="00A81945" w:rsidRPr="002B1DC5" w:rsidRDefault="00A81945" w:rsidP="00A81945">
      <w:pPr>
        <w:pStyle w:val="Nagwek5"/>
        <w:ind w:left="0"/>
        <w:jc w:val="center"/>
        <w:rPr>
          <w:i/>
        </w:rPr>
      </w:pPr>
      <w:r w:rsidRPr="002B1DC5">
        <w:rPr>
          <w:i/>
        </w:rPr>
        <w:t>Wykaz dróg gminnych przeznaczonych do zimowego utrzymania</w:t>
      </w:r>
    </w:p>
    <w:p w:rsidR="00A81945" w:rsidRDefault="00A81945" w:rsidP="00A81945">
      <w:pPr>
        <w:jc w:val="center"/>
        <w:rPr>
          <w:rFonts w:ascii="Arial" w:hAnsi="Arial" w:cs="Arial"/>
          <w:b/>
          <w:bCs/>
          <w:i/>
          <w:iCs/>
          <w:szCs w:val="20"/>
        </w:rPr>
      </w:pPr>
      <w:r>
        <w:rPr>
          <w:rFonts w:ascii="Arial" w:hAnsi="Arial" w:cs="Arial"/>
          <w:b/>
          <w:bCs/>
          <w:i/>
          <w:iCs/>
          <w:szCs w:val="20"/>
        </w:rPr>
        <w:t>na terenie Gminy Kamienica Polska</w:t>
      </w:r>
    </w:p>
    <w:p w:rsidR="00A81945" w:rsidRDefault="00A81945" w:rsidP="00A81945">
      <w:pPr>
        <w:jc w:val="center"/>
        <w:rPr>
          <w:rFonts w:ascii="Arial" w:hAnsi="Arial" w:cs="Arial"/>
          <w:b/>
          <w:bCs/>
          <w:i/>
          <w:iCs/>
          <w:szCs w:val="20"/>
        </w:rPr>
      </w:pPr>
      <w:r>
        <w:rPr>
          <w:rFonts w:ascii="Arial" w:hAnsi="Arial" w:cs="Arial"/>
          <w:b/>
          <w:bCs/>
          <w:i/>
          <w:iCs/>
          <w:szCs w:val="20"/>
        </w:rPr>
        <w:t>w sezonie zimowym 2012/2013</w:t>
      </w:r>
      <w:r w:rsidR="001C6A36">
        <w:rPr>
          <w:rFonts w:ascii="Arial" w:hAnsi="Arial" w:cs="Arial"/>
          <w:b/>
          <w:bCs/>
          <w:i/>
          <w:iCs/>
          <w:szCs w:val="20"/>
        </w:rPr>
        <w:t xml:space="preserve"> i 2013/2014</w:t>
      </w:r>
      <w:bookmarkStart w:id="0" w:name="_GoBack"/>
      <w:bookmarkEnd w:id="0"/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tabs>
          <w:tab w:val="left" w:pos="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1. Kamienica Polska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Apteczna (0,4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Domagalskiej (0,6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Ferensa (0,6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Jastrzębska (0,4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Kopalniana (0,3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Kościuszki (0,2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Magazynowa (1,7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Osiedlowa (0,1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Południowa (0,3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Wspólna (0,2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łącznik ul. Konopnickiej (Kamienica Polska) – ul. Botaniczna (Zawada)           (0,3 km)</w:t>
      </w:r>
    </w:p>
    <w:p w:rsidR="00A81945" w:rsidRDefault="00A81945" w:rsidP="00A81945">
      <w:pPr>
        <w:ind w:left="360"/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2. Osiny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Górnicza (1,2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Leśna (0,3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Osiedlowa (0,1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Strażacka (0,2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Szkolna (0,4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Jasna (0,3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łącznik ul. Częstochowska – ul. Szkolna (0,1 km)</w:t>
      </w:r>
    </w:p>
    <w:p w:rsidR="00A81945" w:rsidRDefault="00A81945" w:rsidP="00A81945">
      <w:pPr>
        <w:ind w:left="360"/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3. Wanaty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Boczna (0,4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Karoliny (0,7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Osińska (1,1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Spokojna (1,2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Topolowa (1,4 km)</w:t>
      </w:r>
    </w:p>
    <w:p w:rsidR="00A81945" w:rsidRPr="00947B2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droga dojazdowa do zespołu budynków mieszkalnych nr 21, 19A, 23 (0,5 m)</w:t>
      </w:r>
    </w:p>
    <w:p w:rsidR="00A81945" w:rsidRDefault="00A81945" w:rsidP="00A81945">
      <w:pPr>
        <w:ind w:left="360"/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4. Kolonia Klepaczka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Transportowa (1,7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Zielona (0,3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droga dojazdowa do zespołu działek (0,4 km)</w:t>
      </w:r>
    </w:p>
    <w:p w:rsidR="00A81945" w:rsidRDefault="00A81945" w:rsidP="00A81945">
      <w:pPr>
        <w:ind w:left="360"/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5. Zawada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Botaniczna (1,4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Długa (2,3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Krótka (0,2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Akacjowa (0,4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Leśna (0,5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łącznik ul. Długa w Zawadzie do ul. Transportowej w Kolonii Klepaczce           (1,7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łącznik z Zawisnej do ul. Długiej w Zawadzie (2,0 km)</w:t>
      </w:r>
    </w:p>
    <w:p w:rsidR="00A81945" w:rsidRDefault="00A81945" w:rsidP="00A81945">
      <w:pPr>
        <w:ind w:left="360"/>
        <w:rPr>
          <w:rFonts w:ascii="Arial" w:hAnsi="Arial" w:cs="Arial"/>
          <w:szCs w:val="20"/>
        </w:rPr>
      </w:pPr>
    </w:p>
    <w:p w:rsidR="00A81945" w:rsidRDefault="00A81945" w:rsidP="00A81945">
      <w:pPr>
        <w:ind w:left="360"/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lastRenderedPageBreak/>
        <w:t>6. Rudnik Wielki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Brzozowa (2,0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Cicha (0,3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Gajowa (1,8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Modrzewiowa (1, 3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Nowa (0,5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Rzeczna (0,3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ul. Sosnowa (2,1 km)</w:t>
      </w:r>
    </w:p>
    <w:p w:rsidR="00A81945" w:rsidRDefault="00A81945" w:rsidP="00A81945">
      <w:pPr>
        <w:numPr>
          <w:ilvl w:val="0"/>
          <w:numId w:val="37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łącznik ul. Słonecznej z miejscowością Własna (0,4 km)</w:t>
      </w:r>
    </w:p>
    <w:p w:rsidR="00A81945" w:rsidRDefault="00A81945" w:rsidP="00A81945">
      <w:pPr>
        <w:ind w:left="360"/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7. droga gminna przez Romanów (1,8 km)</w:t>
      </w: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8. droga gminna przez Zawisnę (1,8 km)</w:t>
      </w: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A81945">
      <w:pPr>
        <w:rPr>
          <w:rFonts w:ascii="Arial" w:hAnsi="Arial" w:cs="Arial"/>
          <w:szCs w:val="20"/>
        </w:rPr>
      </w:pPr>
    </w:p>
    <w:p w:rsidR="00A81945" w:rsidRDefault="00A81945" w:rsidP="009308FD">
      <w:pPr>
        <w:jc w:val="both"/>
        <w:rPr>
          <w:rFonts w:ascii="Arial" w:hAnsi="Arial" w:cs="Arial"/>
          <w:sz w:val="18"/>
          <w:szCs w:val="18"/>
        </w:rPr>
      </w:pPr>
    </w:p>
    <w:sectPr w:rsidR="00A81945" w:rsidSect="00062CD1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217" w:rsidRDefault="00393217" w:rsidP="00E9537C">
      <w:r>
        <w:separator/>
      </w:r>
    </w:p>
  </w:endnote>
  <w:endnote w:type="continuationSeparator" w:id="0">
    <w:p w:rsidR="00393217" w:rsidRDefault="00393217" w:rsidP="00E95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217" w:rsidRDefault="00393217" w:rsidP="00E9537C">
      <w:r>
        <w:separator/>
      </w:r>
    </w:p>
  </w:footnote>
  <w:footnote w:type="continuationSeparator" w:id="0">
    <w:p w:rsidR="00393217" w:rsidRDefault="00393217" w:rsidP="00E95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3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00000011"/>
    <w:multiLevelType w:val="singleLevel"/>
    <w:tmpl w:val="00000011"/>
    <w:name w:val="WW8Num17"/>
    <w:lvl w:ilvl="0">
      <w:start w:val="3"/>
      <w:numFmt w:val="decimal"/>
      <w:lvlText w:val="%1."/>
      <w:lvlJc w:val="left"/>
      <w:pPr>
        <w:tabs>
          <w:tab w:val="num" w:pos="1068"/>
        </w:tabs>
      </w:pPr>
    </w:lvl>
  </w:abstractNum>
  <w:abstractNum w:abstractNumId="15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6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7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19">
    <w:nsid w:val="000030AB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597BF6"/>
    <w:multiLevelType w:val="hybridMultilevel"/>
    <w:tmpl w:val="36581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4A43222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>
    <w:nsid w:val="0720089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0C8E61EE"/>
    <w:multiLevelType w:val="hybridMultilevel"/>
    <w:tmpl w:val="13A60C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C80F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9CC271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4224B9C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3183791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177B78CB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30601B1F"/>
    <w:multiLevelType w:val="hybridMultilevel"/>
    <w:tmpl w:val="F3F23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8DB5EBA"/>
    <w:multiLevelType w:val="hybridMultilevel"/>
    <w:tmpl w:val="01FEC9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0E136E4"/>
    <w:multiLevelType w:val="hybridMultilevel"/>
    <w:tmpl w:val="323C846E"/>
    <w:lvl w:ilvl="0" w:tplc="13F4F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550482D"/>
    <w:multiLevelType w:val="hybridMultilevel"/>
    <w:tmpl w:val="D91ED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4630574A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FD7E09"/>
    <w:multiLevelType w:val="hybridMultilevel"/>
    <w:tmpl w:val="2F263376"/>
    <w:lvl w:ilvl="0" w:tplc="1AE05D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8BFA8EB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>
    <w:nsid w:val="4C4E20A0"/>
    <w:multiLevelType w:val="hybridMultilevel"/>
    <w:tmpl w:val="D876B9E4"/>
    <w:lvl w:ilvl="0" w:tplc="1AE05D2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16E24BE"/>
    <w:multiLevelType w:val="hybridMultilevel"/>
    <w:tmpl w:val="D602A5D6"/>
    <w:lvl w:ilvl="0" w:tplc="18AE2B5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2136164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42A05CC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5B14681E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6">
    <w:nsid w:val="5F3F36F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A8F439B"/>
    <w:multiLevelType w:val="hybridMultilevel"/>
    <w:tmpl w:val="6AE2B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17D22D4"/>
    <w:multiLevelType w:val="hybridMultilevel"/>
    <w:tmpl w:val="428449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0">
    <w:nsid w:val="76340046"/>
    <w:multiLevelType w:val="hybridMultilevel"/>
    <w:tmpl w:val="FD36B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6502669"/>
    <w:multiLevelType w:val="hybridMultilevel"/>
    <w:tmpl w:val="231A27D0"/>
    <w:lvl w:ilvl="0" w:tplc="7FCC1828">
      <w:start w:val="1"/>
      <w:numFmt w:val="decimal"/>
      <w:lvlText w:val="%1.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2">
    <w:nsid w:val="7B3870A8"/>
    <w:multiLevelType w:val="hybridMultilevel"/>
    <w:tmpl w:val="664E57BC"/>
    <w:lvl w:ilvl="0" w:tplc="7708D0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</w:lvl>
    <w:lvl w:ilvl="2" w:tplc="5D9486E8">
      <w:start w:val="1"/>
      <w:numFmt w:val="lowerLetter"/>
      <w:lvlText w:val="%3)"/>
      <w:lvlJc w:val="left"/>
      <w:pPr>
        <w:tabs>
          <w:tab w:val="num" w:pos="2790"/>
        </w:tabs>
        <w:ind w:left="2790" w:hanging="45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2"/>
  </w:num>
  <w:num w:numId="5">
    <w:abstractNumId w:val="36"/>
  </w:num>
  <w:num w:numId="6">
    <w:abstractNumId w:val="31"/>
  </w:num>
  <w:num w:numId="7">
    <w:abstractNumId w:val="26"/>
  </w:num>
  <w:num w:numId="8">
    <w:abstractNumId w:val="27"/>
  </w:num>
  <w:num w:numId="9">
    <w:abstractNumId w:val="39"/>
  </w:num>
  <w:num w:numId="10">
    <w:abstractNumId w:val="4"/>
  </w:num>
  <w:num w:numId="11">
    <w:abstractNumId w:val="13"/>
  </w:num>
  <w:num w:numId="12">
    <w:abstractNumId w:val="38"/>
  </w:num>
  <w:num w:numId="13">
    <w:abstractNumId w:val="21"/>
  </w:num>
  <w:num w:numId="14">
    <w:abstractNumId w:val="25"/>
  </w:num>
  <w:num w:numId="15">
    <w:abstractNumId w:val="22"/>
  </w:num>
  <w:num w:numId="16">
    <w:abstractNumId w:val="50"/>
  </w:num>
  <w:num w:numId="17">
    <w:abstractNumId w:val="23"/>
  </w:num>
  <w:num w:numId="18">
    <w:abstractNumId w:val="24"/>
  </w:num>
  <w:num w:numId="19">
    <w:abstractNumId w:val="44"/>
  </w:num>
  <w:num w:numId="20">
    <w:abstractNumId w:val="47"/>
  </w:num>
  <w:num w:numId="21">
    <w:abstractNumId w:val="17"/>
  </w:num>
  <w:num w:numId="22">
    <w:abstractNumId w:val="46"/>
  </w:num>
  <w:num w:numId="23">
    <w:abstractNumId w:val="3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9"/>
  </w:num>
  <w:num w:numId="27">
    <w:abstractNumId w:val="28"/>
  </w:num>
  <w:num w:numId="28">
    <w:abstractNumId w:val="37"/>
  </w:num>
  <w:num w:numId="29">
    <w:abstractNumId w:val="42"/>
  </w:num>
  <w:num w:numId="30">
    <w:abstractNumId w:val="41"/>
  </w:num>
  <w:num w:numId="31">
    <w:abstractNumId w:val="45"/>
  </w:num>
  <w:num w:numId="32">
    <w:abstractNumId w:val="49"/>
  </w:num>
  <w:num w:numId="33">
    <w:abstractNumId w:val="7"/>
  </w:num>
  <w:num w:numId="34">
    <w:abstractNumId w:val="48"/>
  </w:num>
  <w:num w:numId="35">
    <w:abstractNumId w:val="51"/>
  </w:num>
  <w:num w:numId="36">
    <w:abstractNumId w:val="35"/>
  </w:num>
  <w:num w:numId="37">
    <w:abstractNumId w:val="40"/>
  </w:num>
  <w:num w:numId="38">
    <w:abstractNumId w:val="34"/>
  </w:num>
  <w:num w:numId="39">
    <w:abstractNumId w:val="33"/>
  </w:num>
  <w:num w:numId="40">
    <w:abstractNumId w:val="3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C4F"/>
    <w:rsid w:val="000239B4"/>
    <w:rsid w:val="00032375"/>
    <w:rsid w:val="00062CD1"/>
    <w:rsid w:val="00064AA7"/>
    <w:rsid w:val="000863F3"/>
    <w:rsid w:val="0009334C"/>
    <w:rsid w:val="00095B0A"/>
    <w:rsid w:val="000C6F88"/>
    <w:rsid w:val="000D74CC"/>
    <w:rsid w:val="000F236C"/>
    <w:rsid w:val="00116FFD"/>
    <w:rsid w:val="00141E94"/>
    <w:rsid w:val="00163271"/>
    <w:rsid w:val="001704B6"/>
    <w:rsid w:val="00180689"/>
    <w:rsid w:val="00181022"/>
    <w:rsid w:val="00195604"/>
    <w:rsid w:val="001B5E2D"/>
    <w:rsid w:val="001C6A36"/>
    <w:rsid w:val="001C6E30"/>
    <w:rsid w:val="001E5A1D"/>
    <w:rsid w:val="001F4068"/>
    <w:rsid w:val="001F4886"/>
    <w:rsid w:val="002056BC"/>
    <w:rsid w:val="00240653"/>
    <w:rsid w:val="00245C52"/>
    <w:rsid w:val="00246F78"/>
    <w:rsid w:val="002558CC"/>
    <w:rsid w:val="00266D2A"/>
    <w:rsid w:val="0027404D"/>
    <w:rsid w:val="00275C3E"/>
    <w:rsid w:val="002B07B1"/>
    <w:rsid w:val="002F1C2A"/>
    <w:rsid w:val="0032040C"/>
    <w:rsid w:val="00324CA9"/>
    <w:rsid w:val="00331AED"/>
    <w:rsid w:val="003335B4"/>
    <w:rsid w:val="00372460"/>
    <w:rsid w:val="00392BB9"/>
    <w:rsid w:val="00393217"/>
    <w:rsid w:val="003B3CAB"/>
    <w:rsid w:val="003B4694"/>
    <w:rsid w:val="003C32F0"/>
    <w:rsid w:val="003C5FFC"/>
    <w:rsid w:val="003D19DF"/>
    <w:rsid w:val="004430EA"/>
    <w:rsid w:val="00446379"/>
    <w:rsid w:val="00462264"/>
    <w:rsid w:val="00467C63"/>
    <w:rsid w:val="00493011"/>
    <w:rsid w:val="004B31DC"/>
    <w:rsid w:val="004B5A32"/>
    <w:rsid w:val="004C0426"/>
    <w:rsid w:val="004C3A94"/>
    <w:rsid w:val="004F77FB"/>
    <w:rsid w:val="00512F57"/>
    <w:rsid w:val="00514FAB"/>
    <w:rsid w:val="00533BCF"/>
    <w:rsid w:val="005703A5"/>
    <w:rsid w:val="005D1FBE"/>
    <w:rsid w:val="005F50C1"/>
    <w:rsid w:val="00633964"/>
    <w:rsid w:val="00634137"/>
    <w:rsid w:val="00634BF6"/>
    <w:rsid w:val="0064305E"/>
    <w:rsid w:val="00655E1F"/>
    <w:rsid w:val="00660C4F"/>
    <w:rsid w:val="00665E14"/>
    <w:rsid w:val="0067691B"/>
    <w:rsid w:val="00677111"/>
    <w:rsid w:val="006D209E"/>
    <w:rsid w:val="006E08F9"/>
    <w:rsid w:val="006F4B76"/>
    <w:rsid w:val="00715552"/>
    <w:rsid w:val="0074540E"/>
    <w:rsid w:val="007621AD"/>
    <w:rsid w:val="00766B87"/>
    <w:rsid w:val="007800F5"/>
    <w:rsid w:val="0078409E"/>
    <w:rsid w:val="007844D9"/>
    <w:rsid w:val="007849C5"/>
    <w:rsid w:val="007857E3"/>
    <w:rsid w:val="00796412"/>
    <w:rsid w:val="007B14A0"/>
    <w:rsid w:val="007C3221"/>
    <w:rsid w:val="007D3463"/>
    <w:rsid w:val="007D3E40"/>
    <w:rsid w:val="007D4D66"/>
    <w:rsid w:val="007D7BA4"/>
    <w:rsid w:val="007E2263"/>
    <w:rsid w:val="007F11C3"/>
    <w:rsid w:val="008009FE"/>
    <w:rsid w:val="008018DE"/>
    <w:rsid w:val="008072E4"/>
    <w:rsid w:val="008451A4"/>
    <w:rsid w:val="0086370B"/>
    <w:rsid w:val="0086538F"/>
    <w:rsid w:val="008670A0"/>
    <w:rsid w:val="00883DEB"/>
    <w:rsid w:val="0089294B"/>
    <w:rsid w:val="0089488B"/>
    <w:rsid w:val="008977E1"/>
    <w:rsid w:val="008A3463"/>
    <w:rsid w:val="008A7DB3"/>
    <w:rsid w:val="008C55B3"/>
    <w:rsid w:val="008C6DEE"/>
    <w:rsid w:val="008D4CB5"/>
    <w:rsid w:val="008F60EE"/>
    <w:rsid w:val="008F6476"/>
    <w:rsid w:val="00912105"/>
    <w:rsid w:val="009308FD"/>
    <w:rsid w:val="00930DB5"/>
    <w:rsid w:val="0095796C"/>
    <w:rsid w:val="009656A5"/>
    <w:rsid w:val="009919F7"/>
    <w:rsid w:val="00997BC3"/>
    <w:rsid w:val="009A2C7E"/>
    <w:rsid w:val="009A367D"/>
    <w:rsid w:val="009C1E6A"/>
    <w:rsid w:val="00A22BA5"/>
    <w:rsid w:val="00A33BB0"/>
    <w:rsid w:val="00A60764"/>
    <w:rsid w:val="00A80BE0"/>
    <w:rsid w:val="00A81945"/>
    <w:rsid w:val="00A917F0"/>
    <w:rsid w:val="00AB5A55"/>
    <w:rsid w:val="00AC6696"/>
    <w:rsid w:val="00AD30C9"/>
    <w:rsid w:val="00AD6F0E"/>
    <w:rsid w:val="00AE357C"/>
    <w:rsid w:val="00AE5A4E"/>
    <w:rsid w:val="00AF0F76"/>
    <w:rsid w:val="00B05E85"/>
    <w:rsid w:val="00B11691"/>
    <w:rsid w:val="00B2674D"/>
    <w:rsid w:val="00B35195"/>
    <w:rsid w:val="00B3589C"/>
    <w:rsid w:val="00B362ED"/>
    <w:rsid w:val="00B631EE"/>
    <w:rsid w:val="00B8227D"/>
    <w:rsid w:val="00BB35D5"/>
    <w:rsid w:val="00BF3799"/>
    <w:rsid w:val="00C006F4"/>
    <w:rsid w:val="00C04895"/>
    <w:rsid w:val="00C06C3C"/>
    <w:rsid w:val="00C20AD4"/>
    <w:rsid w:val="00C20E29"/>
    <w:rsid w:val="00C22E8C"/>
    <w:rsid w:val="00C31F85"/>
    <w:rsid w:val="00C57F79"/>
    <w:rsid w:val="00C73669"/>
    <w:rsid w:val="00C9113A"/>
    <w:rsid w:val="00C9508E"/>
    <w:rsid w:val="00C950CB"/>
    <w:rsid w:val="00CD7B80"/>
    <w:rsid w:val="00CD7FEA"/>
    <w:rsid w:val="00CE42EB"/>
    <w:rsid w:val="00CF29F1"/>
    <w:rsid w:val="00D13B8F"/>
    <w:rsid w:val="00D25F65"/>
    <w:rsid w:val="00D34FF5"/>
    <w:rsid w:val="00D74F09"/>
    <w:rsid w:val="00D80D92"/>
    <w:rsid w:val="00D85134"/>
    <w:rsid w:val="00D91DB8"/>
    <w:rsid w:val="00DA0314"/>
    <w:rsid w:val="00DA28D1"/>
    <w:rsid w:val="00DB0DF4"/>
    <w:rsid w:val="00DB626D"/>
    <w:rsid w:val="00DF611B"/>
    <w:rsid w:val="00E1185B"/>
    <w:rsid w:val="00E12657"/>
    <w:rsid w:val="00E9537C"/>
    <w:rsid w:val="00EE0C6E"/>
    <w:rsid w:val="00EF24D0"/>
    <w:rsid w:val="00EF279A"/>
    <w:rsid w:val="00F0504D"/>
    <w:rsid w:val="00F06CB1"/>
    <w:rsid w:val="00F1201E"/>
    <w:rsid w:val="00F1620B"/>
    <w:rsid w:val="00F21846"/>
    <w:rsid w:val="00F2779A"/>
    <w:rsid w:val="00F54BB7"/>
    <w:rsid w:val="00F61591"/>
    <w:rsid w:val="00F7697D"/>
    <w:rsid w:val="00F85D21"/>
    <w:rsid w:val="00FB106E"/>
    <w:rsid w:val="00FB57DE"/>
    <w:rsid w:val="00FB5DA1"/>
    <w:rsid w:val="00FC51B0"/>
    <w:rsid w:val="00FE2500"/>
    <w:rsid w:val="00FE33ED"/>
    <w:rsid w:val="00FE4A2F"/>
    <w:rsid w:val="00FE7DB5"/>
    <w:rsid w:val="00FF4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2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62CD1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062CD1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062CD1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062CD1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062CD1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062CD1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062CD1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062CD1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062CD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062CD1"/>
    <w:rPr>
      <w:color w:val="0000FF"/>
      <w:u w:val="single"/>
    </w:rPr>
  </w:style>
  <w:style w:type="paragraph" w:styleId="Tekstpodstawowy2">
    <w:name w:val="Body Text 2"/>
    <w:basedOn w:val="Normalny"/>
    <w:semiHidden/>
    <w:rsid w:val="00062CD1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062CD1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rsid w:val="00062CD1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rsid w:val="00062CD1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062CD1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062CD1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062CD1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062CD1"/>
    <w:rPr>
      <w:color w:val="800080"/>
      <w:u w:val="single"/>
    </w:rPr>
  </w:style>
  <w:style w:type="paragraph" w:styleId="Tekstpodstawowy3">
    <w:name w:val="Body Text 3"/>
    <w:basedOn w:val="Normalny"/>
    <w:semiHidden/>
    <w:rsid w:val="00062CD1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062CD1"/>
    <w:pPr>
      <w:ind w:left="283" w:hanging="283"/>
    </w:pPr>
  </w:style>
  <w:style w:type="paragraph" w:styleId="Lista2">
    <w:name w:val="List 2"/>
    <w:basedOn w:val="Normalny"/>
    <w:semiHidden/>
    <w:rsid w:val="00062CD1"/>
    <w:pPr>
      <w:ind w:left="566" w:hanging="283"/>
    </w:pPr>
  </w:style>
  <w:style w:type="paragraph" w:styleId="Lista3">
    <w:name w:val="List 3"/>
    <w:basedOn w:val="Normalny"/>
    <w:semiHidden/>
    <w:rsid w:val="00062CD1"/>
    <w:pPr>
      <w:ind w:left="849" w:hanging="283"/>
    </w:pPr>
  </w:style>
  <w:style w:type="paragraph" w:styleId="Listapunktowana">
    <w:name w:val="List Bullet"/>
    <w:basedOn w:val="Normalny"/>
    <w:autoRedefine/>
    <w:semiHidden/>
    <w:rsid w:val="00062CD1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062CD1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062CD1"/>
    <w:pPr>
      <w:numPr>
        <w:numId w:val="3"/>
      </w:numPr>
    </w:pPr>
  </w:style>
  <w:style w:type="paragraph" w:styleId="Lista-kontynuacja">
    <w:name w:val="List Continue"/>
    <w:basedOn w:val="Normalny"/>
    <w:semiHidden/>
    <w:rsid w:val="00062CD1"/>
    <w:pPr>
      <w:spacing w:after="120"/>
      <w:ind w:left="283"/>
    </w:pPr>
  </w:style>
  <w:style w:type="paragraph" w:styleId="Lista-kontynuacja2">
    <w:name w:val="List Continue 2"/>
    <w:basedOn w:val="Normalny"/>
    <w:semiHidden/>
    <w:rsid w:val="00062CD1"/>
    <w:pPr>
      <w:spacing w:after="120"/>
      <w:ind w:left="566"/>
    </w:pPr>
  </w:style>
  <w:style w:type="paragraph" w:styleId="Lista-kontynuacja3">
    <w:name w:val="List Continue 3"/>
    <w:basedOn w:val="Normalny"/>
    <w:semiHidden/>
    <w:rsid w:val="00062CD1"/>
    <w:pPr>
      <w:spacing w:after="120"/>
      <w:ind w:left="849"/>
    </w:pPr>
  </w:style>
  <w:style w:type="paragraph" w:styleId="Tytu">
    <w:name w:val="Title"/>
    <w:basedOn w:val="Normalny"/>
    <w:qFormat/>
    <w:rsid w:val="00062CD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062CD1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062CD1"/>
    <w:rPr>
      <w:b/>
      <w:bCs/>
    </w:rPr>
  </w:style>
  <w:style w:type="paragraph" w:styleId="Tekstkomentarza">
    <w:name w:val="annotation text"/>
    <w:basedOn w:val="Normalny"/>
    <w:semiHidden/>
    <w:rsid w:val="00062CD1"/>
    <w:rPr>
      <w:sz w:val="20"/>
      <w:szCs w:val="20"/>
    </w:rPr>
  </w:style>
  <w:style w:type="paragraph" w:styleId="Tekstdymka">
    <w:name w:val="Balloon Text"/>
    <w:basedOn w:val="Normalny"/>
    <w:semiHidden/>
    <w:rsid w:val="00062C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F7697D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537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537C"/>
  </w:style>
  <w:style w:type="character" w:styleId="Odwoanieprzypisukocowego">
    <w:name w:val="endnote reference"/>
    <w:basedOn w:val="Domylnaczcionkaakapitu"/>
    <w:uiPriority w:val="99"/>
    <w:semiHidden/>
    <w:unhideWhenUsed/>
    <w:rsid w:val="00E9537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537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537C"/>
  </w:style>
  <w:style w:type="character" w:styleId="Odwoanieprzypisukocowego">
    <w:name w:val="endnote reference"/>
    <w:basedOn w:val="Domylnaczcionkaakapitu"/>
    <w:uiPriority w:val="99"/>
    <w:semiHidden/>
    <w:unhideWhenUsed/>
    <w:rsid w:val="00E953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kamienicapolska.bip-gov.inf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D85F9-74C6-4EF6-9503-0DA4F2636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24</Pages>
  <Words>6000</Words>
  <Characters>36006</Characters>
  <Application>Microsoft Office Word</Application>
  <DocSecurity>0</DocSecurity>
  <Lines>300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41923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36</cp:revision>
  <cp:lastPrinted>2012-08-13T12:07:00Z</cp:lastPrinted>
  <dcterms:created xsi:type="dcterms:W3CDTF">2011-08-17T08:39:00Z</dcterms:created>
  <dcterms:modified xsi:type="dcterms:W3CDTF">2012-08-14T07:08:00Z</dcterms:modified>
</cp:coreProperties>
</file>