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right"/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SPECYFIKACJA  ISTOTNYCH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WARUNKÓW  ZAMÓWIENIA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OPRACOWANA NA  ZASADACH  USTALONYCH 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 USTAWIE  Z  DNIA 29 stycznia 2004 roku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PRAWO  ZAMÓWIEŃ  PUBLICZNYCH</w:t>
      </w:r>
    </w:p>
    <w:p w:rsidR="007E2263" w:rsidRDefault="00D13B8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(Dz. U. z 2010</w:t>
      </w:r>
      <w:r w:rsidR="007E2263">
        <w:rPr>
          <w:rFonts w:ascii="Arial" w:hAnsi="Arial" w:cs="Arial"/>
          <w:sz w:val="28"/>
          <w:szCs w:val="28"/>
        </w:rPr>
        <w:t xml:space="preserve">r. Nr </w:t>
      </w:r>
      <w:r>
        <w:rPr>
          <w:rFonts w:ascii="Arial" w:hAnsi="Arial" w:cs="Arial"/>
          <w:sz w:val="28"/>
          <w:szCs w:val="28"/>
        </w:rPr>
        <w:t>113</w:t>
      </w:r>
      <w:r w:rsidR="007E2263">
        <w:rPr>
          <w:rFonts w:ascii="Arial" w:hAnsi="Arial" w:cs="Arial"/>
          <w:sz w:val="28"/>
          <w:szCs w:val="28"/>
        </w:rPr>
        <w:t xml:space="preserve">, poz. </w:t>
      </w:r>
      <w:r>
        <w:rPr>
          <w:rFonts w:ascii="Arial" w:hAnsi="Arial" w:cs="Arial"/>
          <w:sz w:val="28"/>
          <w:szCs w:val="28"/>
        </w:rPr>
        <w:t>759</w:t>
      </w:r>
      <w:r w:rsidR="007E2263">
        <w:rPr>
          <w:rFonts w:ascii="Arial" w:hAnsi="Arial" w:cs="Arial"/>
          <w:sz w:val="28"/>
          <w:szCs w:val="28"/>
        </w:rPr>
        <w:t xml:space="preserve"> z </w:t>
      </w:r>
      <w:proofErr w:type="spellStart"/>
      <w:r w:rsidR="007E2263">
        <w:rPr>
          <w:rFonts w:ascii="Arial" w:hAnsi="Arial" w:cs="Arial"/>
          <w:sz w:val="28"/>
          <w:szCs w:val="28"/>
        </w:rPr>
        <w:t>późn</w:t>
      </w:r>
      <w:proofErr w:type="spellEnd"/>
      <w:r w:rsidR="007E2263">
        <w:rPr>
          <w:rFonts w:ascii="Arial" w:hAnsi="Arial" w:cs="Arial"/>
          <w:sz w:val="28"/>
          <w:szCs w:val="28"/>
        </w:rPr>
        <w:t>. zm.)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</w:rPr>
      </w:pPr>
    </w:p>
    <w:p w:rsidR="007E2263" w:rsidRDefault="007E226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Zamawiający:</w:t>
      </w:r>
    </w:p>
    <w:p w:rsidR="007E2263" w:rsidRDefault="007E226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Wójt Gminy Kamienica Polska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Pr="009A367D" w:rsidRDefault="007E22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zaprasza do składania ofert w postępowaniu </w:t>
      </w:r>
    </w:p>
    <w:p w:rsidR="007E2263" w:rsidRPr="009A367D" w:rsidRDefault="007E2263" w:rsidP="008A3463">
      <w:pPr>
        <w:jc w:val="center"/>
        <w:rPr>
          <w:rFonts w:ascii="Arial" w:hAnsi="Arial" w:cs="Arial"/>
          <w:sz w:val="28"/>
          <w:szCs w:val="28"/>
        </w:rPr>
      </w:pPr>
      <w:r w:rsidRPr="009A367D">
        <w:rPr>
          <w:rFonts w:ascii="Arial" w:hAnsi="Arial" w:cs="Arial"/>
          <w:sz w:val="28"/>
        </w:rPr>
        <w:t>o udzielenie zamówienia publicznego na</w:t>
      </w:r>
      <w:r w:rsidRPr="009A367D">
        <w:rPr>
          <w:rFonts w:ascii="Arial" w:hAnsi="Arial" w:cs="Arial"/>
          <w:sz w:val="28"/>
          <w:szCs w:val="28"/>
        </w:rPr>
        <w:t xml:space="preserve"> </w:t>
      </w:r>
      <w:r w:rsidR="00D74F09">
        <w:rPr>
          <w:rFonts w:ascii="Arial" w:hAnsi="Arial" w:cs="Arial"/>
          <w:sz w:val="28"/>
          <w:szCs w:val="28"/>
        </w:rPr>
        <w:t>wykonanie usługi polegającej na przewozie uczniów do i ze Szkoły Podstawowej i Gimnazjum                               w Kamienicy Polskiej w roku szkolnym 2011/2012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wartości </w:t>
      </w:r>
      <w:r w:rsidR="0086538F">
        <w:rPr>
          <w:rFonts w:ascii="Arial" w:hAnsi="Arial" w:cs="Arial"/>
          <w:sz w:val="28"/>
          <w:szCs w:val="28"/>
        </w:rPr>
        <w:t xml:space="preserve">szacunkowej </w:t>
      </w:r>
      <w:r w:rsidR="0086538F" w:rsidRPr="0089294B">
        <w:rPr>
          <w:rFonts w:ascii="Arial" w:hAnsi="Arial" w:cs="Arial"/>
          <w:sz w:val="28"/>
          <w:szCs w:val="28"/>
        </w:rPr>
        <w:t xml:space="preserve">poniżej </w:t>
      </w:r>
      <w:r w:rsidR="0089294B" w:rsidRPr="0089294B">
        <w:rPr>
          <w:rFonts w:ascii="Arial" w:hAnsi="Arial" w:cs="Arial"/>
          <w:sz w:val="28"/>
          <w:szCs w:val="28"/>
        </w:rPr>
        <w:t>193</w:t>
      </w:r>
      <w:r w:rsidR="0086538F" w:rsidRPr="0089294B">
        <w:rPr>
          <w:rFonts w:ascii="Arial" w:hAnsi="Arial" w:cs="Arial"/>
          <w:sz w:val="28"/>
          <w:szCs w:val="28"/>
        </w:rPr>
        <w:t xml:space="preserve"> 000</w:t>
      </w:r>
      <w:r w:rsidRPr="0089294B">
        <w:rPr>
          <w:rFonts w:ascii="Arial" w:hAnsi="Arial" w:cs="Arial"/>
          <w:sz w:val="28"/>
          <w:szCs w:val="28"/>
        </w:rPr>
        <w:t xml:space="preserve"> euro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ZATWIERDZAM</w:t>
      </w:r>
    </w:p>
    <w:p w:rsidR="007E2263" w:rsidRDefault="007E2263">
      <w:pPr>
        <w:rPr>
          <w:rFonts w:ascii="Arial" w:hAnsi="Arial" w:cs="Arial"/>
        </w:rPr>
      </w:pPr>
    </w:p>
    <w:p w:rsidR="007E2263" w:rsidRPr="00F06CB1" w:rsidRDefault="007E2263">
      <w:pPr>
        <w:rPr>
          <w:rFonts w:ascii="Arial" w:hAnsi="Arial" w:cs="Arial"/>
        </w:rPr>
      </w:pPr>
    </w:p>
    <w:p w:rsidR="007E2263" w:rsidRPr="00F06CB1" w:rsidRDefault="007E2263">
      <w:pPr>
        <w:rPr>
          <w:rFonts w:ascii="Arial" w:hAnsi="Arial" w:cs="Arial"/>
        </w:rPr>
      </w:pPr>
    </w:p>
    <w:p w:rsidR="007E2263" w:rsidRPr="00F06CB1" w:rsidRDefault="007E2263">
      <w:pPr>
        <w:ind w:left="6372"/>
        <w:rPr>
          <w:rFonts w:ascii="Arial" w:hAnsi="Arial" w:cs="Arial"/>
        </w:rPr>
      </w:pPr>
      <w:r w:rsidRPr="00F06CB1">
        <w:rPr>
          <w:rFonts w:ascii="Arial" w:hAnsi="Arial" w:cs="Arial"/>
        </w:rPr>
        <w:t xml:space="preserve">  </w:t>
      </w:r>
      <w:r w:rsidR="00F06CB1">
        <w:rPr>
          <w:rFonts w:ascii="Arial" w:hAnsi="Arial" w:cs="Arial"/>
        </w:rPr>
        <w:t xml:space="preserve">Z-ca </w:t>
      </w:r>
      <w:r w:rsidRPr="00F06CB1">
        <w:rPr>
          <w:rFonts w:ascii="Arial" w:hAnsi="Arial" w:cs="Arial"/>
        </w:rPr>
        <w:t>Wójt</w:t>
      </w:r>
      <w:r w:rsidR="00F06CB1">
        <w:rPr>
          <w:rFonts w:ascii="Arial" w:hAnsi="Arial" w:cs="Arial"/>
        </w:rPr>
        <w:t>a</w:t>
      </w:r>
    </w:p>
    <w:p w:rsidR="007E2263" w:rsidRPr="00F06CB1" w:rsidRDefault="00D13B8F">
      <w:pPr>
        <w:ind w:left="4956" w:firstLine="708"/>
        <w:rPr>
          <w:rFonts w:ascii="Arial" w:hAnsi="Arial" w:cs="Arial"/>
        </w:rPr>
      </w:pPr>
      <w:r w:rsidRPr="00F06CB1">
        <w:rPr>
          <w:rFonts w:ascii="Arial" w:hAnsi="Arial" w:cs="Arial"/>
        </w:rPr>
        <w:t xml:space="preserve">     </w:t>
      </w:r>
      <w:r w:rsidR="007E2263" w:rsidRPr="00F06CB1">
        <w:rPr>
          <w:rFonts w:ascii="Arial" w:hAnsi="Arial" w:cs="Arial"/>
        </w:rPr>
        <w:t xml:space="preserve">/-/ </w:t>
      </w:r>
      <w:r w:rsidR="00F06CB1">
        <w:rPr>
          <w:rFonts w:ascii="Arial" w:hAnsi="Arial" w:cs="Arial"/>
        </w:rPr>
        <w:t>mgr Michał Sitek</w:t>
      </w:r>
    </w:p>
    <w:p w:rsidR="007E2263" w:rsidRPr="00F06CB1" w:rsidRDefault="007E2263">
      <w:pPr>
        <w:rPr>
          <w:rFonts w:ascii="Arial" w:hAnsi="Arial" w:cs="Arial"/>
        </w:rPr>
      </w:pPr>
    </w:p>
    <w:p w:rsidR="007E2263" w:rsidRPr="002056BC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A3463" w:rsidRDefault="008A3463">
      <w:pPr>
        <w:rPr>
          <w:rFonts w:ascii="Arial" w:hAnsi="Arial" w:cs="Arial"/>
        </w:rPr>
      </w:pPr>
    </w:p>
    <w:p w:rsidR="007E2263" w:rsidRDefault="009C1E6A">
      <w:pPr>
        <w:rPr>
          <w:rFonts w:ascii="Arial" w:hAnsi="Arial" w:cs="Arial"/>
          <w:sz w:val="18"/>
        </w:rPr>
      </w:pPr>
      <w:r>
        <w:rPr>
          <w:rFonts w:ascii="Arial" w:hAnsi="Arial" w:cs="Arial"/>
          <w:sz w:val="22"/>
          <w:szCs w:val="22"/>
        </w:rPr>
        <w:t>Kam</w:t>
      </w:r>
      <w:r w:rsidR="00D13B8F">
        <w:rPr>
          <w:rFonts w:ascii="Arial" w:hAnsi="Arial" w:cs="Arial"/>
          <w:sz w:val="22"/>
          <w:szCs w:val="22"/>
        </w:rPr>
        <w:t xml:space="preserve">ienica Polska,  </w:t>
      </w:r>
      <w:r w:rsidR="00D74F09">
        <w:rPr>
          <w:rFonts w:ascii="Arial" w:hAnsi="Arial" w:cs="Arial"/>
          <w:sz w:val="22"/>
          <w:szCs w:val="22"/>
        </w:rPr>
        <w:t>17 sierpnia</w:t>
      </w:r>
      <w:r w:rsidR="00D13B8F">
        <w:rPr>
          <w:rFonts w:ascii="Arial" w:hAnsi="Arial" w:cs="Arial"/>
          <w:sz w:val="22"/>
          <w:szCs w:val="22"/>
        </w:rPr>
        <w:t xml:space="preserve"> 2011</w:t>
      </w:r>
      <w:r w:rsidR="007E2263">
        <w:rPr>
          <w:rFonts w:ascii="Arial" w:hAnsi="Arial" w:cs="Arial"/>
          <w:sz w:val="22"/>
          <w:szCs w:val="22"/>
        </w:rPr>
        <w:t>r.</w:t>
      </w:r>
    </w:p>
    <w:p w:rsidR="007E2263" w:rsidRDefault="007E226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I. </w:t>
      </w:r>
      <w:r>
        <w:rPr>
          <w:rFonts w:ascii="Arial" w:hAnsi="Arial" w:cs="Arial"/>
          <w:i/>
          <w:sz w:val="28"/>
          <w:szCs w:val="28"/>
          <w:u w:val="single"/>
        </w:rPr>
        <w:tab/>
        <w:t>Postanowienia ogólne</w:t>
      </w:r>
    </w:p>
    <w:p w:rsidR="007E2263" w:rsidRDefault="007E2263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specyfikacja określa istotne warunki w postępowaniu o udzielenie zamówienia publicznego w trybie przetargu nieograniczonego na </w:t>
      </w:r>
      <w:r w:rsidR="00D74F09">
        <w:rPr>
          <w:rFonts w:ascii="Arial" w:hAnsi="Arial" w:cs="Arial"/>
        </w:rPr>
        <w:t xml:space="preserve">wykonanie usługi polegającej na przewozie uczniów do i ze Szkoły Podstawowej i Gimnazjum w Kamienicy Polskiej w roku szkolnym 2011/2012. </w:t>
      </w:r>
    </w:p>
    <w:p w:rsidR="007E2263" w:rsidRDefault="007E2263">
      <w:pPr>
        <w:ind w:left="705"/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Zamawiający: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Wójt Gminy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42-260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ul. Konopnickiej 12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tel. 034/32-73-338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fax 034/32-73-149</w:t>
      </w:r>
    </w:p>
    <w:p w:rsidR="007E2263" w:rsidRPr="003C32F0" w:rsidRDefault="007E2263">
      <w:pPr>
        <w:tabs>
          <w:tab w:val="num" w:pos="360"/>
        </w:tabs>
        <w:ind w:left="360"/>
        <w:jc w:val="both"/>
        <w:rPr>
          <w:rFonts w:ascii="Arial" w:hAnsi="Arial" w:cs="Arial"/>
          <w:bCs/>
          <w:iCs/>
        </w:rPr>
      </w:pPr>
      <w:r w:rsidRPr="003C32F0">
        <w:rPr>
          <w:rFonts w:ascii="Arial" w:hAnsi="Arial" w:cs="Arial"/>
        </w:rPr>
        <w:t xml:space="preserve">str. internetowa: </w:t>
      </w:r>
      <w:hyperlink r:id="rId7" w:history="1">
        <w:r w:rsidRPr="003C32F0">
          <w:rPr>
            <w:rStyle w:val="Hipercze"/>
            <w:rFonts w:ascii="Arial" w:hAnsi="Arial" w:cs="Arial"/>
          </w:rPr>
          <w:t>http://</w:t>
        </w:r>
        <w:r w:rsidRPr="003C32F0">
          <w:rPr>
            <w:rStyle w:val="Hipercze"/>
            <w:rFonts w:ascii="Arial" w:hAnsi="Arial" w:cs="Arial"/>
            <w:bCs/>
            <w:iCs/>
          </w:rPr>
          <w:t>www.kamienicapolska.bip-gov.info.pl</w:t>
        </w:r>
      </w:hyperlink>
    </w:p>
    <w:p w:rsidR="007E2263" w:rsidRPr="003C32F0" w:rsidRDefault="007E2263">
      <w:pPr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Oznaczenie postępowania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Postępowanie, którego dotyczy niniejsza Specyfikacja Istotnych Warunków Zamówieni</w:t>
      </w:r>
      <w:r w:rsidR="00660C4F">
        <w:rPr>
          <w:rFonts w:ascii="Arial" w:hAnsi="Arial" w:cs="Arial"/>
        </w:rPr>
        <w:t>a</w:t>
      </w:r>
      <w:r w:rsidR="009C1E6A">
        <w:rPr>
          <w:rFonts w:ascii="Arial" w:hAnsi="Arial" w:cs="Arial"/>
        </w:rPr>
        <w:t>, oz</w:t>
      </w:r>
      <w:r w:rsidR="00D13B8F">
        <w:rPr>
          <w:rFonts w:ascii="Arial" w:hAnsi="Arial" w:cs="Arial"/>
        </w:rPr>
        <w:t xml:space="preserve">naczone jest znakiem </w:t>
      </w:r>
      <w:r w:rsidR="00D74F09">
        <w:rPr>
          <w:rFonts w:ascii="Arial" w:hAnsi="Arial" w:cs="Arial"/>
        </w:rPr>
        <w:t>BZ.271.3.9</w:t>
      </w:r>
      <w:r w:rsidR="001704B6">
        <w:rPr>
          <w:rFonts w:ascii="Arial" w:hAnsi="Arial" w:cs="Arial"/>
        </w:rPr>
        <w:t>.</w:t>
      </w:r>
      <w:r w:rsidR="00FB5DA1">
        <w:rPr>
          <w:rFonts w:ascii="Arial" w:hAnsi="Arial" w:cs="Arial"/>
        </w:rPr>
        <w:t>2011.</w:t>
      </w:r>
    </w:p>
    <w:p w:rsidR="00467C63" w:rsidRDefault="007E2263" w:rsidP="00467C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Wykonawcy winni we wszelkich kontaktach z Zamawiającym powoływać się na podane wyżej oznaczenie.</w:t>
      </w:r>
    </w:p>
    <w:p w:rsidR="007E2263" w:rsidRDefault="007E2263">
      <w:pPr>
        <w:ind w:left="1065"/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Tryb postępowania</w:t>
      </w:r>
    </w:p>
    <w:p w:rsidR="007E2263" w:rsidRDefault="007E2263" w:rsidP="007E2263">
      <w:pPr>
        <w:numPr>
          <w:ilvl w:val="1"/>
          <w:numId w:val="13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 o udzielenie zamówienia prowadzone jest w trybie przetargu nieograniczonego na podstawie ustawy z dnia 29 stycznia 2004 roku – Prawo zam</w:t>
      </w:r>
      <w:r w:rsidR="00D13B8F">
        <w:rPr>
          <w:rFonts w:ascii="Arial" w:hAnsi="Arial" w:cs="Arial"/>
        </w:rPr>
        <w:t>ówień publicznych (Dz. U. z 2010r. Nr 113, poz. 759</w:t>
      </w:r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</w:t>
      </w:r>
    </w:p>
    <w:p w:rsidR="007E2263" w:rsidRDefault="007E2263" w:rsidP="007E2263">
      <w:pPr>
        <w:numPr>
          <w:ilvl w:val="1"/>
          <w:numId w:val="13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niniejszej Specyfikacji Istotnych Warunków Zamówienia zastosowane jest pojęcie „ustawa”, należy przez to rozumieć ustawę – Prawo zamówień publicznych, o której mowa powyżej.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pStyle w:val="Nagwek7"/>
      </w:pPr>
      <w:r>
        <w:t xml:space="preserve">II. </w:t>
      </w:r>
      <w:r>
        <w:tab/>
        <w:t>Przedmiot zamówienia</w:t>
      </w:r>
    </w:p>
    <w:p w:rsidR="007E2263" w:rsidRDefault="007E2263">
      <w:pPr>
        <w:jc w:val="both"/>
        <w:rPr>
          <w:rFonts w:ascii="Arial" w:hAnsi="Arial" w:cs="Arial"/>
        </w:rPr>
      </w:pPr>
    </w:p>
    <w:p w:rsidR="00D74F09" w:rsidRDefault="00D74F09" w:rsidP="00D74F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Przedmiotem zamówienia jest wykonanie usługi polegającej na przewozie uczniów do i ze Szkoły Podstawowej i Gimnazjum w Kamienicy Polskiej w roku szkolnym 2011/2012. Przewóz uczniów odbywać się będzie w nieregularnym transporcie osób każdorazowo w dniach, godzinach i na trasie ustalanej przez Dyrektora Szkoły do ostatniego dnia nauki w szkole i zajęć szkolnych.</w:t>
      </w:r>
      <w:r w:rsidR="0074540E">
        <w:rPr>
          <w:rFonts w:ascii="Arial" w:hAnsi="Arial" w:cs="Arial"/>
        </w:rPr>
        <w:t xml:space="preserve"> Podczas przewozów w autokarze przebywać może jedynie: kierowca, uczniowie, opiekun uczniów. </w:t>
      </w:r>
    </w:p>
    <w:p w:rsidR="00D74F09" w:rsidRDefault="00D74F09" w:rsidP="00D74F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Łączna ilość kilometrów jakie przewiduje się do wykonania podczas realizacji usługi wyniesie </w:t>
      </w:r>
      <w:r w:rsidRPr="00CA7D1D">
        <w:rPr>
          <w:rFonts w:ascii="Arial" w:hAnsi="Arial" w:cs="Arial"/>
        </w:rPr>
        <w:t xml:space="preserve">ok. </w:t>
      </w:r>
      <w:r w:rsidR="00F06CB1">
        <w:rPr>
          <w:rFonts w:ascii="Arial" w:hAnsi="Arial" w:cs="Arial"/>
        </w:rPr>
        <w:t>34.5</w:t>
      </w:r>
      <w:r w:rsidR="00A917F0">
        <w:rPr>
          <w:rFonts w:ascii="Arial" w:hAnsi="Arial" w:cs="Arial"/>
        </w:rPr>
        <w:t>00 km.</w:t>
      </w:r>
    </w:p>
    <w:p w:rsidR="00D74F09" w:rsidRDefault="00D74F09" w:rsidP="00D74F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(CPV: 60.11.20.00-6 – usługi w zakresie publicznego transportu drogowego).</w:t>
      </w:r>
      <w:r>
        <w:rPr>
          <w:rFonts w:ascii="Arial" w:hAnsi="Arial" w:cs="Arial"/>
        </w:rPr>
        <w:tab/>
      </w:r>
    </w:p>
    <w:p w:rsidR="00D74F09" w:rsidRDefault="00D74F09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składania ofert częściowych i wariantowych. Zamawiający nie przewiduje możliwości udzielenia zamówień uzupełniających.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przeprowadzenia aukcji elektronicznej, ustanowienia dynamicznego systemu zakupów oraz zawarcia umowy ramowej.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</w:t>
      </w:r>
      <w:r w:rsidR="00266D2A">
        <w:rPr>
          <w:rFonts w:ascii="Arial" w:hAnsi="Arial" w:cs="Arial"/>
        </w:rPr>
        <w:t>ielania zaliczek na poczet wykonania zamówienia.</w:t>
      </w:r>
    </w:p>
    <w:p w:rsidR="00266D2A" w:rsidRDefault="00266D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powierzenia Podwykonawcom wykonania części zamówienia.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A917F0" w:rsidRDefault="00A917F0" w:rsidP="0074540E">
      <w:pPr>
        <w:jc w:val="right"/>
        <w:rPr>
          <w:rFonts w:ascii="Arial" w:hAnsi="Arial" w:cs="Arial"/>
          <w:sz w:val="20"/>
        </w:rPr>
      </w:pPr>
    </w:p>
    <w:p w:rsidR="00A917F0" w:rsidRDefault="00A917F0" w:rsidP="0074540E">
      <w:pPr>
        <w:jc w:val="right"/>
        <w:rPr>
          <w:rFonts w:ascii="Arial" w:hAnsi="Arial" w:cs="Arial"/>
          <w:sz w:val="20"/>
        </w:rPr>
      </w:pPr>
    </w:p>
    <w:p w:rsidR="0074540E" w:rsidRPr="0074540E" w:rsidRDefault="0074540E" w:rsidP="0074540E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7E2263" w:rsidRDefault="007E2263">
      <w:pPr>
        <w:ind w:left="720" w:hanging="720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III.</w:t>
      </w:r>
      <w:r>
        <w:rPr>
          <w:rFonts w:ascii="Arial" w:hAnsi="Arial" w:cs="Arial"/>
          <w:i/>
          <w:sz w:val="28"/>
          <w:szCs w:val="28"/>
          <w:u w:val="single"/>
        </w:rPr>
        <w:tab/>
        <w:t>Wymagany termin wykonania zamówienia</w:t>
      </w:r>
    </w:p>
    <w:p w:rsidR="007E2263" w:rsidRDefault="007E2263">
      <w:pPr>
        <w:ind w:left="720" w:hanging="720"/>
        <w:rPr>
          <w:rFonts w:ascii="Arial" w:hAnsi="Arial" w:cs="Arial"/>
        </w:rPr>
      </w:pPr>
    </w:p>
    <w:p w:rsidR="007E2263" w:rsidRDefault="007E2263">
      <w:pPr>
        <w:pStyle w:val="Tekstpodstawowy2"/>
      </w:pPr>
      <w:r>
        <w:t>Ustala się następujące termin wykonania zamówienia:</w:t>
      </w:r>
    </w:p>
    <w:p w:rsidR="00D74F09" w:rsidRDefault="00D74F09" w:rsidP="00D74F09">
      <w:pPr>
        <w:numPr>
          <w:ilvl w:val="0"/>
          <w:numId w:val="31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>rozpoczęcia – od 1 września 2011r.,</w:t>
      </w:r>
    </w:p>
    <w:p w:rsidR="00D74F09" w:rsidRDefault="00D74F09" w:rsidP="00D74F09">
      <w:pPr>
        <w:numPr>
          <w:ilvl w:val="0"/>
          <w:numId w:val="31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zakończenia – do ostatniego dnia nauki w szkole i zajęć szkolnych          </w:t>
      </w:r>
      <w:r w:rsidR="00A917F0">
        <w:rPr>
          <w:rFonts w:ascii="Arial" w:hAnsi="Arial" w:cs="Arial"/>
        </w:rPr>
        <w:t xml:space="preserve">      w roku szkolnym 2011/2012</w:t>
      </w:r>
      <w:r w:rsidR="00634BF6">
        <w:rPr>
          <w:rFonts w:ascii="Arial" w:hAnsi="Arial" w:cs="Arial"/>
        </w:rPr>
        <w:t xml:space="preserve"> – 30.</w:t>
      </w:r>
      <w:r w:rsidR="004B31DC">
        <w:rPr>
          <w:rFonts w:ascii="Arial" w:hAnsi="Arial" w:cs="Arial"/>
        </w:rPr>
        <w:t>06.2012</w:t>
      </w:r>
      <w:r w:rsidR="00634BF6">
        <w:rPr>
          <w:rFonts w:ascii="Arial" w:hAnsi="Arial" w:cs="Arial"/>
        </w:rPr>
        <w:t>r</w:t>
      </w:r>
      <w:r w:rsidR="00A917F0">
        <w:rPr>
          <w:rFonts w:ascii="Arial" w:hAnsi="Arial" w:cs="Arial"/>
        </w:rPr>
        <w:t>.</w:t>
      </w:r>
    </w:p>
    <w:p w:rsidR="00F85D21" w:rsidRPr="00F85D21" w:rsidRDefault="00F85D21" w:rsidP="00D74F09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IV.</w:t>
      </w:r>
      <w:r>
        <w:rPr>
          <w:rFonts w:ascii="Arial" w:hAnsi="Arial" w:cs="Arial"/>
          <w:i/>
          <w:sz w:val="28"/>
          <w:szCs w:val="28"/>
          <w:u w:val="single"/>
        </w:rPr>
        <w:tab/>
        <w:t>Warunki, jakie winni spełniać wykonawcy biorący udział                    w postępowaniu:</w:t>
      </w:r>
    </w:p>
    <w:p w:rsidR="007E2263" w:rsidRDefault="007E2263">
      <w:pPr>
        <w:ind w:left="180"/>
        <w:rPr>
          <w:rFonts w:ascii="Arial" w:hAnsi="Arial" w:cs="Arial"/>
        </w:rPr>
      </w:pPr>
    </w:p>
    <w:p w:rsidR="007E2263" w:rsidRDefault="007E2263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W postępowaniu mogą wziąć udział wykonawcy, którzy spełniają następujące warunki:</w:t>
      </w:r>
    </w:p>
    <w:p w:rsidR="00D74F09" w:rsidRPr="00D74F09" w:rsidRDefault="00D74F09" w:rsidP="00D74F09">
      <w:pPr>
        <w:numPr>
          <w:ilvl w:val="0"/>
          <w:numId w:val="32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Posiadają uprawnienia do wykonywania działalności lub czynności określonych przedmiotem zamówienia, tj. posiadają koncesję, zezwolenie lub licencję na wykonywanie krajowego zarobkowego przewozu osób, nie podlegają wykluczeniu. </w:t>
      </w:r>
      <w:r w:rsidRPr="00D74F09">
        <w:rPr>
          <w:rFonts w:ascii="Arial" w:hAnsi="Arial" w:cs="Arial"/>
        </w:rPr>
        <w:t xml:space="preserve">Ocena spełniania tego warunku nastąpi na podstawie odpisu z właściwego rejestru lub oświadczenia </w:t>
      </w:r>
      <w:r w:rsidR="008D4CB5">
        <w:rPr>
          <w:rFonts w:ascii="Arial" w:hAnsi="Arial" w:cs="Arial"/>
        </w:rPr>
        <w:t xml:space="preserve">o braku podstaw do wykluczenia </w:t>
      </w:r>
      <w:r w:rsidRPr="00D74F09">
        <w:rPr>
          <w:rFonts w:ascii="Arial" w:hAnsi="Arial" w:cs="Arial"/>
        </w:rPr>
        <w:t>oraz zezwolenia na wykonywanie krajowego zarobkowego przewozu osób.</w:t>
      </w:r>
    </w:p>
    <w:p w:rsidR="00D74F09" w:rsidRDefault="00D74F09" w:rsidP="00D74F09">
      <w:pPr>
        <w:numPr>
          <w:ilvl w:val="0"/>
          <w:numId w:val="32"/>
        </w:numPr>
        <w:ind w:left="709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Posiadają wiedzę i doświadczenie związane z przedmiotowym zamówieniem. </w:t>
      </w:r>
    </w:p>
    <w:p w:rsidR="00D74F09" w:rsidRDefault="00D74F09" w:rsidP="00D74F09">
      <w:pPr>
        <w:ind w:left="708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>Ocena spełniania warunku nastąpi na podstawie oświadczenia Wykonawcy o spełnianiu warunków określonych w art. 22 ust. 1 ustawy stanowiącego załącznik nr 1 do specyfikacji.</w:t>
      </w:r>
    </w:p>
    <w:p w:rsidR="00FE33ED" w:rsidRDefault="00FE33ED" w:rsidP="00FE33ED">
      <w:pPr>
        <w:numPr>
          <w:ilvl w:val="0"/>
          <w:numId w:val="32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Dysponują odpowiednim potencjałem technicznym do wykonania zamówienia, tj. </w:t>
      </w:r>
      <w:r>
        <w:rPr>
          <w:rFonts w:ascii="Arial" w:eastAsia="Arial" w:hAnsi="Arial" w:cs="Arial"/>
        </w:rPr>
        <w:t>posiadają potencjał techniczny niezbędny do wykonania przedmiotu zamówienia w ilości nie mniej niż 2 (dwóch) zarejestrowanych i sprawnych technicznie autokarów.</w:t>
      </w:r>
    </w:p>
    <w:p w:rsidR="00FE33ED" w:rsidRDefault="00FE33ED" w:rsidP="00FE33ED">
      <w:pPr>
        <w:ind w:left="720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 xml:space="preserve">Ocena spełniania tego warunku nastąpi na podstawie wykazu </w:t>
      </w:r>
      <w:r>
        <w:rPr>
          <w:rFonts w:ascii="Arial" w:eastAsia="Arial" w:hAnsi="Arial" w:cs="Arial"/>
        </w:rPr>
        <w:t>sprzętu niezbędnego do wykonania zamówienia</w:t>
      </w:r>
      <w:r w:rsidR="00246F78">
        <w:rPr>
          <w:rFonts w:ascii="Arial" w:eastAsia="Arial" w:hAnsi="Arial" w:cs="Arial"/>
        </w:rPr>
        <w:t xml:space="preserve"> stanowiący załącznik nr 5 do specyfikacji</w:t>
      </w:r>
      <w:r>
        <w:rPr>
          <w:rFonts w:ascii="Arial" w:eastAsia="Arial" w:hAnsi="Arial" w:cs="Arial"/>
        </w:rPr>
        <w:t>.</w:t>
      </w:r>
    </w:p>
    <w:p w:rsidR="00FE33ED" w:rsidRDefault="00FE33ED" w:rsidP="00FE33ED">
      <w:pPr>
        <w:numPr>
          <w:ilvl w:val="0"/>
          <w:numId w:val="13"/>
        </w:numPr>
        <w:tabs>
          <w:tab w:val="clear" w:pos="720"/>
          <w:tab w:val="left" w:pos="709"/>
          <w:tab w:val="num" w:pos="2790"/>
        </w:tabs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Dysponują osobami zdolnymi do wykonania zamówienia, tj. posiadają osoby   zdolne do wykonywania zamówienia z uprawnieniami do przewozu osób. </w:t>
      </w:r>
    </w:p>
    <w:p w:rsidR="00FE33ED" w:rsidRDefault="00FE33ED" w:rsidP="00FE33ED">
      <w:pPr>
        <w:tabs>
          <w:tab w:val="num" w:pos="709"/>
        </w:tabs>
        <w:ind w:left="708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ab/>
        <w:t>Ocena spełniania warunku nastąpi na podstawie wykazu osób, które będą uczestniczyć w wykonywaniu zamówienia, w szczególności odpowiedzialnych za świadczenie usług, kontrole jakości lub kierowanie robotami budowla</w:t>
      </w:r>
      <w:r w:rsidR="00246F78">
        <w:rPr>
          <w:rFonts w:ascii="Arial" w:hAnsi="Arial" w:cs="Arial"/>
        </w:rPr>
        <w:t>nymi stanowiącego załącznik nr 4</w:t>
      </w:r>
      <w:r>
        <w:rPr>
          <w:rFonts w:ascii="Arial" w:hAnsi="Arial" w:cs="Arial"/>
        </w:rPr>
        <w:t xml:space="preserve"> do specyfikacji oraz oświadczenia potwierdzającego, że osoby które będą uczestniczyć w wykonywaniu zamówienia, posiadają wymagane uprawnienia, jeżeli ustawy nakładają obowiązek posiadania takich uprawnień.</w:t>
      </w:r>
    </w:p>
    <w:p w:rsidR="00FE33ED" w:rsidRDefault="00FE33ED" w:rsidP="00FE33ED">
      <w:pPr>
        <w:numPr>
          <w:ilvl w:val="0"/>
          <w:numId w:val="13"/>
        </w:numPr>
        <w:tabs>
          <w:tab w:val="clear" w:pos="720"/>
          <w:tab w:val="num" w:pos="709"/>
          <w:tab w:val="num" w:pos="2790"/>
        </w:tabs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Znajdują się w sytuacji ekonomicznej i finansowej zapewniającej wykonanie zamówienia. Ocena spełniania warunku nastąpi na podstawie oświadczenia Wykonawcy o spełnianiu warunków określonych w art. 22 ust. 1 ustawy stanowiącego załącznik nr 1 do specyfikacji.</w:t>
      </w:r>
    </w:p>
    <w:p w:rsidR="0067691B" w:rsidRDefault="0067691B" w:rsidP="0067691B">
      <w:pPr>
        <w:tabs>
          <w:tab w:val="num" w:pos="2790"/>
        </w:tabs>
        <w:ind w:left="1080"/>
        <w:jc w:val="both"/>
        <w:rPr>
          <w:rFonts w:ascii="Arial" w:hAnsi="Arial" w:cs="Arial"/>
        </w:rPr>
      </w:pPr>
    </w:p>
    <w:p w:rsidR="007E2263" w:rsidRDefault="007E2263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Ocena spełniania warunków będzie dokonywana na podstawie złożonych dokumentów, wymienionych w SIWZ, metodą „spełnia” – „nie spełnia”.</w:t>
      </w:r>
    </w:p>
    <w:p w:rsidR="00246F78" w:rsidRDefault="00246F78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Default="008D4CB5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Default="008D4CB5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Default="008D4CB5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Default="008D4CB5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Pr="008D4CB5" w:rsidRDefault="008D4CB5" w:rsidP="008D4CB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D13B8F" w:rsidRDefault="00D13B8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V.</w:t>
      </w:r>
      <w:r>
        <w:rPr>
          <w:rFonts w:ascii="Arial" w:hAnsi="Arial" w:cs="Arial"/>
          <w:i/>
          <w:sz w:val="28"/>
          <w:szCs w:val="28"/>
          <w:u w:val="single"/>
        </w:rPr>
        <w:tab/>
        <w:t>Oświadczenia i dokumenty, jakie mają dostarczyć wykonawcy               w celu potwierdzenia spełniania wymaganych warunków:</w:t>
      </w:r>
    </w:p>
    <w:p w:rsidR="00D13B8F" w:rsidRDefault="00D13B8F" w:rsidP="00D13B8F">
      <w:pPr>
        <w:ind w:left="180"/>
        <w:jc w:val="both"/>
        <w:rPr>
          <w:rFonts w:ascii="Arial" w:hAnsi="Arial" w:cs="Arial"/>
          <w:highlight w:val="yellow"/>
        </w:rPr>
      </w:pP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 Wykonawcy o spełnianiu warunków określonych w art. 22 ust. 1 ustawy wg wzoru stanowiącego nr 1 specyfikacji.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o braku podstaw do wykluczenia wg wzoru stanowiącego załącznik nr 2 do specyfikacji.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Wykonawcy w celu wykazania braku podstaw do wykluczenia              w zakresie art. 24 ust. 1 pkt 2 ustawy (dotyczy osób fizycznych) wg wzoru stanowiącego załącznik nr 3 do specyfikacji,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Aktualny odpis z właściwego rejestru, jeżeli odrębne przepisy wymagają wpisu do rejestru, w celu wykazania braku podstaw do wykluczenia w oparciu o art. 24 ust. 1 pkt 2 ustawy, wystawiony nie wcześniej niż 6 miesięcy przed upływem terminu składania ofert, a w stosunku do osób fizycznych oświadczenia                        w zakresie art. 24 ust. 1 pkt 2 ustawy. 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Wykaz osób, które będą uczestniczyć w wykonywaniu zamówienia,                       w szczególności odpowiedzialnych za świadczenie usług, kontrolę jakości lub kierowanie robotami budowlanymi, wraz z informacjami na temat ich kwalifikacji zawodowych, doświadczenia i wykształcenia, niezbędnych do wykonania zamówienia, a także zakresu wykonywanych przez nie czynności wg wzoru stanowiącego załącznik nr 4 do specyfikacji oraz informacją o podstawie do dysponowania tymi osobami.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Oświadczenie, że osoby które będą uczestniczyć w wykonywaniu zamówienia, posiadają wymagane uprawnienia, jeżeli ustawy nakładają obowiązek posiadania takich uprawnień.</w:t>
      </w:r>
    </w:p>
    <w:p w:rsidR="00FE33ED" w:rsidRDefault="00FE33ED" w:rsidP="00FE33ED">
      <w:pPr>
        <w:numPr>
          <w:ilvl w:val="0"/>
          <w:numId w:val="5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Wykaz narzędzi, wyposażenia zakładu i urządzeń technicznych dostępnych wykonawcy robót budowlanych w celu realizacji zamówienia wg wzoru stanowiącego załącznik nr 5 do specyfikacji wraz z informacją o podstawie dysponowania tymi zasobami.</w:t>
      </w:r>
    </w:p>
    <w:p w:rsidR="00FE33ED" w:rsidRDefault="00FE33ED" w:rsidP="00FE33ED">
      <w:pPr>
        <w:numPr>
          <w:ilvl w:val="0"/>
          <w:numId w:val="5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Pisemne zobowiązanie podmiotów do oddania Wykonawcy do dyspozycji niezbędnych zasobów na okres korzystania z nich przy wykonywaniu zamówienia.</w:t>
      </w:r>
    </w:p>
    <w:p w:rsidR="00FE33ED" w:rsidRPr="00A917F0" w:rsidRDefault="00FE33ED" w:rsidP="00FE33ED">
      <w:pPr>
        <w:numPr>
          <w:ilvl w:val="0"/>
          <w:numId w:val="5"/>
        </w:numPr>
        <w:tabs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Koncesja, zezwolenie lub licencja na wykonywanie krajowego zarobkowego </w:t>
      </w:r>
      <w:r w:rsidRPr="00A917F0">
        <w:rPr>
          <w:rFonts w:ascii="Arial" w:hAnsi="Arial" w:cs="Arial"/>
        </w:rPr>
        <w:t>przewozu osób wydane przez Starostę, Wojewodę lub Ministra.</w:t>
      </w:r>
    </w:p>
    <w:p w:rsidR="008018DE" w:rsidRPr="00A917F0" w:rsidRDefault="008018DE" w:rsidP="00FE33ED">
      <w:pPr>
        <w:numPr>
          <w:ilvl w:val="0"/>
          <w:numId w:val="5"/>
        </w:numPr>
        <w:tabs>
          <w:tab w:val="num" w:pos="643"/>
        </w:tabs>
        <w:ind w:left="540"/>
        <w:jc w:val="both"/>
        <w:rPr>
          <w:rFonts w:ascii="Arial" w:hAnsi="Arial" w:cs="Arial"/>
        </w:rPr>
      </w:pPr>
      <w:r w:rsidRPr="00A917F0">
        <w:rPr>
          <w:rFonts w:ascii="Arial" w:hAnsi="Arial" w:cs="Arial"/>
        </w:rPr>
        <w:t>Aktualne zaświadczenie o wpisie do ewidencji działalności gospodarczej w celu sprawdzenia przez Zamawiającego formy reprezentacji</w:t>
      </w:r>
      <w:r w:rsidR="00A917F0" w:rsidRPr="00A917F0">
        <w:rPr>
          <w:rFonts w:ascii="Arial" w:hAnsi="Arial" w:cs="Arial"/>
        </w:rPr>
        <w:t xml:space="preserve"> Wykonawcy</w:t>
      </w:r>
      <w:r w:rsidRPr="00A917F0">
        <w:rPr>
          <w:rFonts w:ascii="Arial" w:hAnsi="Arial" w:cs="Arial"/>
        </w:rPr>
        <w:t>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Dokumenty, o których mowa wyżej winny być przedstawione w formie oryginału lub kserokopii poświadczonej za zgodność z oryginałem przez wykonawcę.</w:t>
      </w:r>
    </w:p>
    <w:p w:rsidR="00D13B8F" w:rsidRDefault="00D13B8F" w:rsidP="00D13B8F">
      <w:pPr>
        <w:pStyle w:val="Tekstpodstawowy2"/>
      </w:pPr>
      <w:r>
        <w:t xml:space="preserve">Zamawiający może żądać przedstawienia oryginału lub notarialnie potwierdzonej kopii  dokumentu wyłącznie wtedy,  gdy przedstawiona  przez wykonawcę kserokopia </w:t>
      </w:r>
    </w:p>
    <w:p w:rsidR="00D13B8F" w:rsidRDefault="00D13B8F" w:rsidP="00D13B8F">
      <w:pPr>
        <w:pStyle w:val="Tekstpodstawowy2"/>
      </w:pPr>
      <w:r>
        <w:t>dokumentu jest nieczytelna lub budzi wątpliwości co do jej prawdziwości                         a zamawiający nie może sprawdzić jej prawdziwości w inny sposób.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sporządzone w języku obcym są składane wraz z tłumaczeniem na język polski, poświadczonym przez wykonawcę.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Złożenie przez wykonawcę fałszywych lub stwierdzających nieprawdę dokumentów lub nierzetelnych oświadczeń, mających istotne znaczenie dla prowadzonego postępowania spowoduje zgodnie z przepisami art. 24 ust. 2 pkt 3) ustawy - Prawo zamówień publicznych, wykluczenie wykonawcy z dalszego postępowania.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8D4CB5" w:rsidRDefault="008D4CB5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Default="008D4CB5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Pr="008D4CB5" w:rsidRDefault="008D4CB5" w:rsidP="008D4CB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przygotowania ofert.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Ofertę należy złożyć zgodnie z formularzem ofertowym wg wzoru stanowiącego </w:t>
      </w:r>
      <w:r w:rsidR="008018DE">
        <w:rPr>
          <w:rFonts w:ascii="Arial" w:hAnsi="Arial" w:cs="Arial"/>
        </w:rPr>
        <w:t xml:space="preserve">załącznik nr </w:t>
      </w:r>
      <w:r w:rsidRPr="002B07B1">
        <w:rPr>
          <w:rFonts w:ascii="Arial" w:hAnsi="Arial" w:cs="Arial"/>
        </w:rPr>
        <w:t xml:space="preserve"> </w:t>
      </w:r>
      <w:r w:rsidR="00246F78">
        <w:rPr>
          <w:rFonts w:ascii="Arial" w:hAnsi="Arial" w:cs="Arial"/>
        </w:rPr>
        <w:t xml:space="preserve">6 </w:t>
      </w:r>
      <w:r w:rsidRPr="002B07B1">
        <w:rPr>
          <w:rFonts w:ascii="Arial" w:hAnsi="Arial" w:cs="Arial"/>
        </w:rPr>
        <w:t>do specyfikacji</w:t>
      </w:r>
      <w:r>
        <w:rPr>
          <w:rFonts w:ascii="Arial" w:hAnsi="Arial" w:cs="Arial"/>
        </w:rPr>
        <w:t>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winna być napisana w języku polskim, sporządzona czytelnie za pomocą maszyny do pisania, komputera lub też odręcznie, w sposób uniemożliwiający łatwe usunięcie zapisów. </w:t>
      </w:r>
    </w:p>
    <w:p w:rsidR="00D13B8F" w:rsidRPr="008072E4" w:rsidRDefault="00D13B8F" w:rsidP="00FB5DA1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 w:rsidRPr="008072E4">
        <w:rPr>
          <w:rFonts w:ascii="Arial" w:hAnsi="Arial" w:cs="Arial"/>
        </w:rPr>
        <w:t>Oferta i wszelkie oświadczenia winny być podpisane przez osobę/y upoważnioną/</w:t>
      </w:r>
      <w:proofErr w:type="spellStart"/>
      <w:r w:rsidRPr="008072E4">
        <w:rPr>
          <w:rFonts w:ascii="Arial" w:hAnsi="Arial" w:cs="Arial"/>
        </w:rPr>
        <w:t>ne</w:t>
      </w:r>
      <w:proofErr w:type="spellEnd"/>
      <w:r w:rsidRPr="008072E4">
        <w:rPr>
          <w:rFonts w:ascii="Arial" w:hAnsi="Arial" w:cs="Arial"/>
        </w:rPr>
        <w:t xml:space="preserve"> do reprezentowania firmy, zgodnie z formą reprezentacji wykonawcy określoną w rejestrze handlowym lub innym dokumencie, właściwym dla formy organizacyjnej wykonawcy. W przypadku składania oświadczeń  woli przez osoby nie ujawnione we właściwym rejestrze niezbędne jest dołączenie do oferty stosownego pełnomocnictwa.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miejsca w których wykonawca nanosi zmiany (poprawki) muszą być datowane i parafowane przez osobę/by podpisującą/e ofertę upoważnione do</w:t>
      </w:r>
    </w:p>
    <w:p w:rsidR="00D13B8F" w:rsidRDefault="00D13B8F" w:rsidP="00D13B8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występowania w imieniu wykonawcy – w przeciwnym wypadku nie będą uwzględniane.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przedstawić ofertę zgodnie z wymaganiami określonymi w specyfikacji. W przeciwnym wypadku oferta zostanie odrzucona.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wykonawca uczestniczący w postępowaniu przetargowym może złożyć tylko jedną ofertę. Złożenie większej liczby ofert spowoduje wykluczenie Wykonawcy z postępowania.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Wszelka korespondencja odbywająca się między wykonawcą a zamawiającym wymaga formy pisemnej.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Oferta winna być sporządzona zgodnie z wzorami stanowiącymi załączniki do niniejszej specyfikacji.</w:t>
      </w:r>
    </w:p>
    <w:p w:rsidR="00D13B8F" w:rsidRPr="008018DE" w:rsidRDefault="00D13B8F" w:rsidP="008018DE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gdyby oferta zawierała informacje stanowiące tajemnicę przedsiębiorstwa w rozumieniu przepisów o zwalczaniu nieuczciwej konkurencji wykonawca winien w sposób nie budzący wątpliwości zastrzec, które spośród zawartych w ofercie informacji stanowią tajemnicę przedsiębiorstwa. Strony zawierające informacje, o których mowa powyżej, </w:t>
      </w:r>
      <w:r w:rsidRPr="008018DE">
        <w:rPr>
          <w:rFonts w:ascii="Arial" w:hAnsi="Arial" w:cs="Arial"/>
        </w:rPr>
        <w:t>powinny być oddzielnie ze sobą połączone oraz ponumerowane                          z zachowaniem ciągłości numeracji stron oferty.</w:t>
      </w:r>
    </w:p>
    <w:p w:rsidR="00D13B8F" w:rsidRPr="008D4CB5" w:rsidRDefault="00D13B8F" w:rsidP="00246F78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 xml:space="preserve">Zgodnie z art. 23 ust. 1 ustawy - Prawo zamówień publicznych wykonawcy mogą wspólnie ubiegać się o udzielenie zamówienia. W związku z powyższym wykonawcy winni ustanowić pełnomocnika do reprezentowania ich                           w postępowaniu i zawarcia umowy w sprawie zamówienia publicznego.                 W związku z tym w ofercie należy wówczas wpisać wszystkich członków konsorcjum z uwzględnieniem lidera konsorcjum. Przed podpisaniem umowy           w </w:t>
      </w:r>
      <w:r w:rsidR="00246F78" w:rsidRPr="008D4CB5">
        <w:rPr>
          <w:rFonts w:ascii="Arial" w:hAnsi="Arial" w:cs="Arial"/>
        </w:rPr>
        <w:t xml:space="preserve">   </w:t>
      </w:r>
      <w:r w:rsidRPr="008D4CB5">
        <w:rPr>
          <w:rFonts w:ascii="Arial" w:hAnsi="Arial" w:cs="Arial"/>
        </w:rPr>
        <w:t xml:space="preserve">sprawie </w:t>
      </w:r>
      <w:r w:rsidR="00246F78" w:rsidRPr="008D4CB5">
        <w:rPr>
          <w:rFonts w:ascii="Arial" w:hAnsi="Arial" w:cs="Arial"/>
        </w:rPr>
        <w:t xml:space="preserve">   </w:t>
      </w:r>
      <w:r w:rsidRPr="008D4CB5">
        <w:rPr>
          <w:rFonts w:ascii="Arial" w:hAnsi="Arial" w:cs="Arial"/>
        </w:rPr>
        <w:t xml:space="preserve">zamówienia </w:t>
      </w:r>
      <w:r w:rsidR="00246F78" w:rsidRPr="008D4CB5">
        <w:rPr>
          <w:rFonts w:ascii="Arial" w:hAnsi="Arial" w:cs="Arial"/>
        </w:rPr>
        <w:t xml:space="preserve">   </w:t>
      </w:r>
      <w:r w:rsidRPr="008D4CB5">
        <w:rPr>
          <w:rFonts w:ascii="Arial" w:hAnsi="Arial" w:cs="Arial"/>
        </w:rPr>
        <w:t>publicznego</w:t>
      </w:r>
      <w:r w:rsidR="00246F78" w:rsidRPr="008D4CB5">
        <w:rPr>
          <w:rFonts w:ascii="Arial" w:hAnsi="Arial" w:cs="Arial"/>
        </w:rPr>
        <w:t xml:space="preserve">   </w:t>
      </w:r>
      <w:r w:rsidRPr="008D4CB5">
        <w:rPr>
          <w:rFonts w:ascii="Arial" w:hAnsi="Arial" w:cs="Arial"/>
        </w:rPr>
        <w:t xml:space="preserve"> z</w:t>
      </w:r>
      <w:r w:rsidR="00246F78" w:rsidRPr="008D4CB5">
        <w:rPr>
          <w:rFonts w:ascii="Arial" w:hAnsi="Arial" w:cs="Arial"/>
        </w:rPr>
        <w:t xml:space="preserve">    </w:t>
      </w:r>
      <w:r w:rsidRPr="008D4CB5">
        <w:rPr>
          <w:rFonts w:ascii="Arial" w:hAnsi="Arial" w:cs="Arial"/>
        </w:rPr>
        <w:t xml:space="preserve">zamawiającym </w:t>
      </w:r>
      <w:r w:rsidR="00246F78" w:rsidRPr="008D4CB5">
        <w:rPr>
          <w:rFonts w:ascii="Arial" w:hAnsi="Arial" w:cs="Arial"/>
        </w:rPr>
        <w:t xml:space="preserve">   </w:t>
      </w:r>
      <w:r w:rsidRPr="008D4CB5">
        <w:rPr>
          <w:rFonts w:ascii="Arial" w:hAnsi="Arial" w:cs="Arial"/>
        </w:rPr>
        <w:t>wykonawca (pełnomocnik) zobowiązany jest przedłożyć zamawiającemu umowę regulującą współpracę tych wykonawców.</w:t>
      </w:r>
    </w:p>
    <w:p w:rsidR="00D13B8F" w:rsidRPr="00FB5DA1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Kompletna oferta po</w:t>
      </w:r>
      <w:r w:rsidRPr="00FB5DA1">
        <w:rPr>
          <w:rFonts w:ascii="Arial" w:hAnsi="Arial" w:cs="Arial"/>
        </w:rPr>
        <w:t>winna zawierać:</w:t>
      </w:r>
    </w:p>
    <w:p w:rsidR="00D13B8F" w:rsidRPr="00FB5DA1" w:rsidRDefault="00D13B8F" w:rsidP="00D13B8F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 xml:space="preserve">-   wypełniony formularz ofertowy wg wzoru stanowiącego </w:t>
      </w:r>
      <w:r w:rsidR="00246F78">
        <w:rPr>
          <w:rFonts w:ascii="Arial" w:hAnsi="Arial" w:cs="Arial"/>
        </w:rPr>
        <w:t>załącznik nr 6</w:t>
      </w:r>
      <w:r w:rsidRPr="002B07B1">
        <w:rPr>
          <w:rFonts w:ascii="Arial" w:hAnsi="Arial" w:cs="Arial"/>
        </w:rPr>
        <w:t xml:space="preserve"> do</w:t>
      </w:r>
      <w:r w:rsidRPr="00FB5DA1">
        <w:rPr>
          <w:rFonts w:ascii="Arial" w:hAnsi="Arial" w:cs="Arial"/>
        </w:rPr>
        <w:t xml:space="preserve"> specyfikacji,</w:t>
      </w:r>
    </w:p>
    <w:p w:rsidR="00D13B8F" w:rsidRDefault="00D13B8F" w:rsidP="00D13B8F">
      <w:pPr>
        <w:numPr>
          <w:ilvl w:val="1"/>
          <w:numId w:val="6"/>
        </w:numPr>
        <w:tabs>
          <w:tab w:val="clear" w:pos="1785"/>
          <w:tab w:val="num" w:pos="1260"/>
        </w:tabs>
        <w:ind w:left="12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>oświadczenia i dokumenty wymienione w</w:t>
      </w:r>
      <w:r w:rsidR="00C22E8C">
        <w:rPr>
          <w:rFonts w:ascii="Arial" w:hAnsi="Arial" w:cs="Arial"/>
        </w:rPr>
        <w:t xml:space="preserve"> pkt. V ni</w:t>
      </w:r>
      <w:r w:rsidR="00AC6696">
        <w:rPr>
          <w:rFonts w:ascii="Arial" w:hAnsi="Arial" w:cs="Arial"/>
        </w:rPr>
        <w:t>niejszej specyfikacji,</w:t>
      </w:r>
    </w:p>
    <w:p w:rsidR="008D4CB5" w:rsidRDefault="008018DE" w:rsidP="008D4CB5">
      <w:pPr>
        <w:pStyle w:val="Tekstpodstawowywcity3"/>
        <w:numPr>
          <w:ilvl w:val="0"/>
          <w:numId w:val="6"/>
        </w:numPr>
        <w:tabs>
          <w:tab w:val="clear" w:pos="1065"/>
          <w:tab w:val="num" w:pos="709"/>
        </w:tabs>
        <w:ind w:left="709" w:hanging="567"/>
      </w:pPr>
      <w:r>
        <w:t xml:space="preserve">Cenę ofertową należy podać jako cenę jednostkową za 1 km przewozu uczniów. Cena ofertowa winna być podana cyfrowo i słownie w wyrażeniu netto i z doliczeniem podatku od towarów i usług (VAT). Cena winna zawierać koszty wszystkich niezbędnych czynności opisanych w przedmiocie zamówienia. Zaproponowana cena jest ceną ostateczną i nie podlega </w:t>
      </w:r>
    </w:p>
    <w:p w:rsidR="008D4CB5" w:rsidRDefault="008D4CB5" w:rsidP="008D4CB5">
      <w:pPr>
        <w:ind w:left="1065"/>
        <w:jc w:val="right"/>
        <w:rPr>
          <w:rFonts w:ascii="Arial" w:hAnsi="Arial" w:cs="Arial"/>
          <w:sz w:val="20"/>
        </w:rPr>
      </w:pPr>
    </w:p>
    <w:p w:rsidR="008D4CB5" w:rsidRPr="008D4CB5" w:rsidRDefault="008D4CB5" w:rsidP="008D4CB5">
      <w:pPr>
        <w:ind w:left="1065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D13B8F" w:rsidRDefault="008018DE" w:rsidP="008D4CB5">
      <w:pPr>
        <w:pStyle w:val="Tekstpodstawowywcity3"/>
        <w:ind w:left="705" w:firstLine="0"/>
      </w:pPr>
      <w:r>
        <w:t>waloryzacji. Wszelkie rozliczenia z Wykonawcą dokonywane będą w złotych polskich (PLN).</w:t>
      </w:r>
    </w:p>
    <w:p w:rsidR="008018DE" w:rsidRDefault="008018DE" w:rsidP="008018DE">
      <w:pPr>
        <w:pStyle w:val="Tekstpodstawowywcity3"/>
      </w:pPr>
      <w:r w:rsidRPr="00FB5DA1">
        <w:t xml:space="preserve">   </w:t>
      </w:r>
      <w:r w:rsidRPr="00095B0A">
        <w:t>1</w:t>
      </w:r>
      <w:r>
        <w:t>3</w:t>
      </w:r>
      <w:r w:rsidRPr="00095B0A">
        <w:t xml:space="preserve">. </w:t>
      </w:r>
      <w:r w:rsidRPr="00095B0A">
        <w:tab/>
      </w:r>
      <w:r>
        <w:t>Należność za wykonane zamówienie będzie realizowana w terminie do 30 dni, licząc od momentu dostarczenia protokołu odbioru robót i faktury.</w:t>
      </w:r>
    </w:p>
    <w:p w:rsidR="008018DE" w:rsidRDefault="008018DE" w:rsidP="008018DE">
      <w:pPr>
        <w:pStyle w:val="Tekstpodstawowywcity3"/>
        <w:rPr>
          <w:sz w:val="20"/>
        </w:rPr>
      </w:pPr>
    </w:p>
    <w:p w:rsidR="008018DE" w:rsidRDefault="008018DE" w:rsidP="008018DE">
      <w:pPr>
        <w:pStyle w:val="Tekstpodstawowywcity3"/>
        <w:rPr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VII.</w:t>
      </w:r>
      <w:r>
        <w:rPr>
          <w:rFonts w:ascii="Arial" w:hAnsi="Arial" w:cs="Arial"/>
          <w:i/>
          <w:sz w:val="28"/>
          <w:szCs w:val="28"/>
          <w:u w:val="single"/>
        </w:rPr>
        <w:tab/>
        <w:t>Opis kryteriów, którymi zamawiający będzie się kierować przy wyborze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następujące kryteria oceny ofert i ich znaczenie: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8018D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cena za 1 km przewozu uczniów</w:t>
      </w:r>
      <w:r w:rsidR="00095B0A" w:rsidRPr="00095B0A">
        <w:rPr>
          <w:rFonts w:ascii="Arial" w:hAnsi="Arial" w:cs="Arial"/>
        </w:rPr>
        <w:tab/>
        <w:t xml:space="preserve">-   </w:t>
      </w:r>
      <w:r>
        <w:rPr>
          <w:rFonts w:ascii="Arial" w:hAnsi="Arial" w:cs="Arial"/>
        </w:rPr>
        <w:t>10</w:t>
      </w:r>
      <w:r w:rsidR="00D13B8F" w:rsidRPr="00095B0A">
        <w:rPr>
          <w:rFonts w:ascii="Arial" w:hAnsi="Arial" w:cs="Arial"/>
        </w:rPr>
        <w:t>0%</w:t>
      </w:r>
    </w:p>
    <w:p w:rsidR="00D13B8F" w:rsidRDefault="00D13B8F" w:rsidP="00D13B8F">
      <w:pPr>
        <w:rPr>
          <w:rFonts w:ascii="Arial" w:hAnsi="Arial" w:cs="Arial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Sposób oceny ofert (punktacja)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Każde z w/w kryteriów będzie punktowane według podanej niżej zasady:</w:t>
      </w:r>
    </w:p>
    <w:p w:rsidR="00D13B8F" w:rsidRDefault="00D13B8F" w:rsidP="00D13B8F">
      <w:pPr>
        <w:rPr>
          <w:rFonts w:ascii="Arial" w:hAnsi="Arial" w:cs="Arial"/>
          <w:b/>
          <w:i/>
        </w:rPr>
      </w:pPr>
    </w:p>
    <w:p w:rsidR="00D13B8F" w:rsidRPr="008C6DEE" w:rsidRDefault="00D13B8F" w:rsidP="00D13B8F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 w:rsidR="008018DE">
        <w:rPr>
          <w:rFonts w:ascii="Arial" w:hAnsi="Arial" w:cs="Arial"/>
          <w:b/>
          <w:i/>
        </w:rPr>
        <w:t xml:space="preserve">za 1 km przewozu uczniów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B631EE" w:rsidRDefault="00B631EE" w:rsidP="00D13B8F">
      <w:pPr>
        <w:ind w:left="900" w:hanging="192"/>
        <w:jc w:val="both"/>
        <w:rPr>
          <w:rFonts w:ascii="Arial" w:hAnsi="Arial" w:cs="Arial"/>
          <w:sz w:val="20"/>
        </w:rPr>
      </w:pP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  <w:sz w:val="22"/>
        </w:rPr>
        <w:tab/>
      </w:r>
      <w:r w:rsidRPr="008C6DEE">
        <w:rPr>
          <w:rFonts w:ascii="Arial" w:hAnsi="Arial" w:cs="Arial"/>
        </w:rPr>
        <w:t xml:space="preserve">                   Cena oferty najkorzystniejszej </w:t>
      </w:r>
    </w:p>
    <w:p w:rsidR="00D13B8F" w:rsidRPr="008C6DEE" w:rsidRDefault="00A22BA5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140335</wp:posOffset>
                </wp:positionV>
                <wp:extent cx="2286000" cy="0"/>
                <wp:effectExtent l="9525" t="6985" r="9525" b="12065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Wc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E1D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"/>
            </w:pict>
          </mc:Fallback>
        </mc:AlternateContent>
      </w:r>
      <w:r w:rsidR="00D13B8F" w:rsidRPr="008C6DEE">
        <w:rPr>
          <w:rFonts w:ascii="Arial" w:hAnsi="Arial" w:cs="Arial"/>
        </w:rPr>
        <w:t xml:space="preserve">Ilość punktów </w:t>
      </w:r>
      <w:r w:rsidR="00F21846" w:rsidRPr="008C6DEE">
        <w:rPr>
          <w:rFonts w:ascii="Arial" w:hAnsi="Arial" w:cs="Arial"/>
        </w:rPr>
        <w:t xml:space="preserve"> =</w:t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  <w:t xml:space="preserve">             x 10</w:t>
      </w:r>
      <w:r w:rsidR="008018DE">
        <w:rPr>
          <w:rFonts w:ascii="Arial" w:hAnsi="Arial" w:cs="Arial"/>
        </w:rPr>
        <w:t>0</w:t>
      </w: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  <w:t xml:space="preserve">  </w:t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F21846" w:rsidRPr="008C6DEE" w:rsidRDefault="00F21846" w:rsidP="00F21846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wybierze ofertę najkorzystniejszą, czyli tą która uzyska największą ilość punktów.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VIII.</w:t>
      </w:r>
      <w:r>
        <w:rPr>
          <w:rFonts w:ascii="Arial" w:hAnsi="Arial" w:cs="Arial"/>
          <w:i/>
          <w:sz w:val="28"/>
          <w:szCs w:val="28"/>
          <w:u w:val="single"/>
        </w:rPr>
        <w:tab/>
        <w:t>Wykonawca pozostaje związany złożoną przez siebie ofertą 30 dni od terminu składania ofert.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IX.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udzielania wyjaśnień.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numPr>
          <w:ilvl w:val="0"/>
          <w:numId w:val="7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zwołania zebrania wykonawców.</w:t>
      </w:r>
    </w:p>
    <w:p w:rsidR="00D13B8F" w:rsidRPr="00D13B8F" w:rsidRDefault="00D13B8F" w:rsidP="00D13B8F">
      <w:pPr>
        <w:numPr>
          <w:ilvl w:val="0"/>
          <w:numId w:val="7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może zwrócić się na piśmie do zamawiającego o wyjaśnienie treści specyfikacji istotnych warunków zamówienia w terminie zgodnym z art. 38 ust. 1 i 1a ustawy.</w:t>
      </w:r>
    </w:p>
    <w:p w:rsidR="00D13B8F" w:rsidRDefault="00D13B8F" w:rsidP="00D13B8F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udzieli odpowiedzi niezwłocznie, a jej treść prześle wszystkim uczestnikom postępowania bez wskazania źródła zapytania oraz zamieści na własnej stronie internetowej.</w:t>
      </w:r>
    </w:p>
    <w:p w:rsidR="00246F78" w:rsidRPr="008D4CB5" w:rsidRDefault="00D13B8F" w:rsidP="008D4CB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 xml:space="preserve">Oświadczenia, wnioski, zawiadomienia oraz wszelkie informacje związane                 z toczącym się postępowaniem zamawiający i </w:t>
      </w:r>
      <w:r w:rsidR="008D4CB5">
        <w:rPr>
          <w:rFonts w:ascii="Arial" w:hAnsi="Arial" w:cs="Arial"/>
        </w:rPr>
        <w:t xml:space="preserve">wykonawcy przekazują pisemnie. </w:t>
      </w:r>
    </w:p>
    <w:p w:rsidR="00D13B8F" w:rsidRDefault="00246F78" w:rsidP="00D13B8F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B8F">
        <w:rPr>
          <w:rFonts w:ascii="Arial" w:hAnsi="Arial" w:cs="Arial"/>
        </w:rPr>
        <w:t xml:space="preserve">Wszelkie pisma przesłane faksem bądź e-mailem winny zostać natychmiast                   w oryginale przesłane pocztą. </w:t>
      </w:r>
    </w:p>
    <w:p w:rsidR="00766B87" w:rsidRPr="00D80D92" w:rsidRDefault="00766B87" w:rsidP="00D80D92">
      <w:pPr>
        <w:pStyle w:val="Tekstpodstawowywcity"/>
        <w:tabs>
          <w:tab w:val="left" w:pos="426"/>
        </w:tabs>
      </w:pPr>
      <w:r>
        <w:t>4.  Z</w:t>
      </w:r>
      <w:r w:rsidR="00D13B8F">
        <w:t xml:space="preserve">a datę powzięcia wiadomości uważa się dzień, w którym strony postępowania otrzymały informację za pomocą poczty elektronicznej lub faksu i niezwłocznie potwierdzą ten fakt faksem. </w:t>
      </w:r>
    </w:p>
    <w:p w:rsidR="00D13B8F" w:rsidRDefault="00D13B8F" w:rsidP="00D13B8F">
      <w:pPr>
        <w:tabs>
          <w:tab w:val="num" w:pos="36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5.  Do kontaktów z wykonawcami upoważniona jest:</w:t>
      </w:r>
    </w:p>
    <w:p w:rsidR="00D13B8F" w:rsidRDefault="00D13B8F" w:rsidP="00D13B8F">
      <w:pPr>
        <w:numPr>
          <w:ilvl w:val="1"/>
          <w:numId w:val="6"/>
        </w:numPr>
        <w:tabs>
          <w:tab w:val="clear" w:pos="1785"/>
          <w:tab w:val="num" w:pos="900"/>
        </w:tabs>
        <w:ind w:left="900"/>
        <w:jc w:val="both"/>
        <w:rPr>
          <w:rFonts w:ascii="Arial" w:hAnsi="Arial" w:cs="Arial"/>
        </w:rPr>
      </w:pPr>
      <w:r>
        <w:rPr>
          <w:rFonts w:ascii="Arial" w:hAnsi="Arial" w:cs="Arial"/>
        </w:rPr>
        <w:t>Anna Wawrzyńczak – Kierownik referatu w zakresie spraw budownictwa, zagospodarowania przestrzennego oraz zamówień publicznych U</w:t>
      </w:r>
      <w:r w:rsidR="008018DE">
        <w:rPr>
          <w:rFonts w:ascii="Arial" w:hAnsi="Arial" w:cs="Arial"/>
        </w:rPr>
        <w:t xml:space="preserve">rzędu Gminy Kamienica Polska </w:t>
      </w:r>
      <w:r w:rsidR="00D80D92">
        <w:rPr>
          <w:rFonts w:ascii="Arial" w:hAnsi="Arial" w:cs="Arial"/>
        </w:rPr>
        <w:t>– fax 34/32-73-149, e-mail: anna.wawrzynczak@kamienicapolska.gmina.pl</w:t>
      </w:r>
      <w:r>
        <w:rPr>
          <w:rFonts w:ascii="Arial" w:hAnsi="Arial" w:cs="Arial"/>
        </w:rPr>
        <w:t>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8D4CB5" w:rsidRDefault="008D4CB5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Pr="008D4CB5" w:rsidRDefault="008D4CB5" w:rsidP="008D4CB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7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X. Wadium i zabezpieczenie należytego wykonania umowy.</w:t>
      </w:r>
    </w:p>
    <w:p w:rsidR="00D13B8F" w:rsidRDefault="00D13B8F" w:rsidP="00D13B8F">
      <w:pPr>
        <w:numPr>
          <w:ilvl w:val="0"/>
          <w:numId w:val="11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Wadium</w:t>
      </w:r>
    </w:p>
    <w:p w:rsidR="00D13B8F" w:rsidRDefault="00D13B8F" w:rsidP="00D13B8F">
      <w:pPr>
        <w:ind w:left="360"/>
        <w:jc w:val="both"/>
        <w:rPr>
          <w:rFonts w:ascii="Arial" w:hAnsi="Arial"/>
        </w:rPr>
      </w:pPr>
      <w:r>
        <w:rPr>
          <w:rFonts w:ascii="Arial" w:hAnsi="Arial"/>
        </w:rPr>
        <w:t>Zamawiający nie przewiduje wnoszenia wadium.</w:t>
      </w:r>
    </w:p>
    <w:p w:rsidR="00493011" w:rsidRDefault="00493011" w:rsidP="008072E4">
      <w:pPr>
        <w:rPr>
          <w:rFonts w:ascii="Arial" w:hAnsi="Arial" w:cs="Arial"/>
          <w:sz w:val="20"/>
        </w:rPr>
      </w:pPr>
    </w:p>
    <w:p w:rsidR="00D13B8F" w:rsidRDefault="00D13B8F" w:rsidP="00D13B8F">
      <w:pPr>
        <w:numPr>
          <w:ilvl w:val="0"/>
          <w:numId w:val="11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Zabezpieczenie należytego wykonania umowy.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/>
        </w:rPr>
        <w:t>Zamawiający nie przewiduje wnoszenia zabezpieczenia należytego wykonania umowy.</w:t>
      </w:r>
    </w:p>
    <w:p w:rsidR="00F85D21" w:rsidRPr="00F85D21" w:rsidRDefault="00F85D21" w:rsidP="00B631EE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XI.</w:t>
      </w:r>
      <w:r>
        <w:rPr>
          <w:rFonts w:ascii="Arial" w:hAnsi="Arial" w:cs="Arial"/>
          <w:i/>
          <w:sz w:val="28"/>
          <w:szCs w:val="28"/>
          <w:u w:val="single"/>
        </w:rPr>
        <w:tab/>
        <w:t>Zmiany i wycofanie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pStyle w:val="Tekstpodstawowy2"/>
      </w:pPr>
      <w:r>
        <w:t>Wykonawca może wprowadzić zmiany, modyfikacje i uzupełnienia do złożonej oferty pod warunkiem, że zamawiający otrzyma pisemne powiadomienie o wprowadzeniu zmian przed terminem składania ofert.</w:t>
      </w:r>
    </w:p>
    <w:p w:rsidR="00D13B8F" w:rsidRDefault="00D13B8F" w:rsidP="00D13B8F">
      <w:pPr>
        <w:pStyle w:val="Tekstpodstawowy2"/>
      </w:pPr>
      <w:r>
        <w:t>Powiadomienie to musi być złożone wg takich samych wymagań, jak składana oferta, ale oznakowana dodatkowo napisem ”ZMIANA„.</w:t>
      </w:r>
    </w:p>
    <w:p w:rsidR="00D13B8F" w:rsidRDefault="00D13B8F" w:rsidP="00D13B8F">
      <w:pPr>
        <w:pStyle w:val="Tekstpodstawowywcity3"/>
        <w:ind w:left="0" w:firstLine="0"/>
      </w:pPr>
      <w:r>
        <w:t xml:space="preserve">Wykonawca ma prawo przed upływem terminu składania ofert wycofać się                     z postępowania poprzez złożenie pisemnego powiadomienia (wg takich samych zasad jak wprowadzanie zmian) z napisem "WYCOFANE".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Koperty oznaczone napisem "ZMIANA" zostaną otwarte przy otwieraniu oferty, której dotyczy zmiana i po stwierdzeniu poprawności procedury dokonywania zmian zostaną dołączone do oferty.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Miejsce i termin składania ofert.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 xml:space="preserve">Oferty należy składać w zabezpieczonej przed przypadkowym otwarciem kopercie następująco oznaczonej: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"Nazwa i adres Zamawiającego"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"Oferta w przetargu nieograniczonym –</w:t>
      </w:r>
      <w:r>
        <w:rPr>
          <w:rFonts w:ascii="Arial" w:hAnsi="Arial"/>
        </w:rPr>
        <w:t xml:space="preserve"> </w:t>
      </w:r>
      <w:r w:rsidR="008018DE">
        <w:rPr>
          <w:rFonts w:ascii="Arial" w:hAnsi="Arial"/>
        </w:rPr>
        <w:t>przewóz uczniów w roku szkolnym 2011/2012</w:t>
      </w:r>
      <w:r w:rsidR="00D80D92">
        <w:rPr>
          <w:rFonts w:ascii="Arial" w:hAnsi="Arial"/>
        </w:rPr>
        <w:t>”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oraz adnotacja "Nie </w:t>
      </w:r>
      <w:r w:rsidRPr="004F77FB">
        <w:rPr>
          <w:rFonts w:ascii="Arial" w:hAnsi="Arial" w:cs="Arial"/>
        </w:rPr>
        <w:t xml:space="preserve">otwierać przed terminem </w:t>
      </w:r>
      <w:r w:rsidR="004F77FB" w:rsidRPr="00245C52">
        <w:rPr>
          <w:rFonts w:ascii="Arial" w:hAnsi="Arial" w:cs="Arial"/>
        </w:rPr>
        <w:t>ot</w:t>
      </w:r>
      <w:r w:rsidR="00F21846" w:rsidRPr="00245C52">
        <w:rPr>
          <w:rFonts w:ascii="Arial" w:hAnsi="Arial" w:cs="Arial"/>
        </w:rPr>
        <w:t xml:space="preserve">warcia ofert, tj. przed </w:t>
      </w:r>
      <w:r w:rsidR="00245C52" w:rsidRPr="00245C52">
        <w:rPr>
          <w:rFonts w:ascii="Arial" w:hAnsi="Arial" w:cs="Arial"/>
        </w:rPr>
        <w:t>25</w:t>
      </w:r>
      <w:r w:rsidR="00F21846" w:rsidRPr="00245C52">
        <w:rPr>
          <w:rFonts w:ascii="Arial" w:hAnsi="Arial" w:cs="Arial"/>
        </w:rPr>
        <w:t>.08</w:t>
      </w:r>
      <w:r w:rsidR="00FB5DA1" w:rsidRPr="00245C52">
        <w:rPr>
          <w:rFonts w:ascii="Arial" w:hAnsi="Arial" w:cs="Arial"/>
        </w:rPr>
        <w:t>.2011</w:t>
      </w:r>
      <w:r w:rsidRPr="00245C52">
        <w:rPr>
          <w:rFonts w:ascii="Arial" w:hAnsi="Arial" w:cs="Arial"/>
        </w:rPr>
        <w:t>r. godz. 10</w:t>
      </w:r>
      <w:r w:rsidR="00D80D92" w:rsidRPr="00245C52">
        <w:rPr>
          <w:rFonts w:ascii="Arial" w:hAnsi="Arial" w:cs="Arial"/>
          <w:vertAlign w:val="superscript"/>
        </w:rPr>
        <w:t>0</w:t>
      </w:r>
      <w:r w:rsidRPr="00245C52">
        <w:rPr>
          <w:rFonts w:ascii="Arial" w:hAnsi="Arial" w:cs="Arial"/>
          <w:vertAlign w:val="superscript"/>
        </w:rPr>
        <w:t>0</w:t>
      </w:r>
      <w:r w:rsidRPr="00245C52">
        <w:rPr>
          <w:rFonts w:ascii="Arial" w:hAnsi="Arial" w:cs="Arial"/>
        </w:rPr>
        <w:t xml:space="preserve">". 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Oferty należy składać na adres Zamawiającego: 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Wójt Gminy Kamienica Polska 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ul. Konopnickiej 12, 42-260 Kamienica Polska 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do </w:t>
      </w:r>
      <w:r w:rsidR="00766B87" w:rsidRPr="00245C52">
        <w:rPr>
          <w:rFonts w:ascii="Arial" w:hAnsi="Arial" w:cs="Arial"/>
        </w:rPr>
        <w:t xml:space="preserve">dnia </w:t>
      </w:r>
      <w:r w:rsidR="00245C52" w:rsidRPr="00245C52">
        <w:rPr>
          <w:rFonts w:ascii="Arial" w:hAnsi="Arial" w:cs="Arial"/>
        </w:rPr>
        <w:t>25</w:t>
      </w:r>
      <w:r w:rsidR="00F21846" w:rsidRPr="00245C52">
        <w:rPr>
          <w:rFonts w:ascii="Arial" w:hAnsi="Arial" w:cs="Arial"/>
        </w:rPr>
        <w:t>.08</w:t>
      </w:r>
      <w:r w:rsidR="00FB5DA1" w:rsidRPr="00245C52">
        <w:rPr>
          <w:rFonts w:ascii="Arial" w:hAnsi="Arial" w:cs="Arial"/>
        </w:rPr>
        <w:t>.2011</w:t>
      </w:r>
      <w:r w:rsidRPr="00245C52">
        <w:rPr>
          <w:rFonts w:ascii="Arial" w:hAnsi="Arial" w:cs="Arial"/>
        </w:rPr>
        <w:t>r. do godz. 10</w:t>
      </w:r>
      <w:r w:rsidR="00D80D92" w:rsidRPr="00245C52">
        <w:rPr>
          <w:rFonts w:ascii="Arial" w:hAnsi="Arial" w:cs="Arial"/>
          <w:vertAlign w:val="superscript"/>
        </w:rPr>
        <w:t>0</w:t>
      </w:r>
      <w:r w:rsidRPr="00245C52">
        <w:rPr>
          <w:rFonts w:ascii="Arial" w:hAnsi="Arial" w:cs="Arial"/>
          <w:vertAlign w:val="superscript"/>
        </w:rPr>
        <w:t>0</w:t>
      </w:r>
      <w:r w:rsidRPr="00245C52">
        <w:rPr>
          <w:rFonts w:ascii="Arial" w:hAnsi="Arial" w:cs="Arial"/>
        </w:rPr>
        <w:t xml:space="preserve"> (pokój nr 13).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>Wykonawcy otrzymają potwierdzenie złożenia oferty.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>Oferty złożone po terminie zwrócone będą bez otwierania zgodnie z art. 84 ust. 2 ustawy Prawo zamówień publicznych.</w:t>
      </w:r>
    </w:p>
    <w:p w:rsidR="00246F78" w:rsidRPr="00245C52" w:rsidRDefault="00246F78" w:rsidP="008D4CB5">
      <w:pPr>
        <w:rPr>
          <w:rFonts w:ascii="Arial" w:hAnsi="Arial" w:cs="Arial"/>
          <w:sz w:val="20"/>
        </w:rPr>
      </w:pPr>
    </w:p>
    <w:p w:rsidR="00D13B8F" w:rsidRPr="00245C52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 w:rsidRPr="00245C52">
        <w:rPr>
          <w:rFonts w:ascii="Arial" w:hAnsi="Arial" w:cs="Arial"/>
          <w:i/>
          <w:sz w:val="28"/>
          <w:szCs w:val="28"/>
          <w:u w:val="single"/>
        </w:rPr>
        <w:t xml:space="preserve">XIII. </w:t>
      </w:r>
      <w:r w:rsidRPr="00245C52">
        <w:rPr>
          <w:rFonts w:ascii="Arial" w:hAnsi="Arial" w:cs="Arial"/>
          <w:i/>
          <w:sz w:val="28"/>
          <w:szCs w:val="28"/>
          <w:u w:val="single"/>
        </w:rPr>
        <w:tab/>
        <w:t>Miejsce i termin otwarcia ofert.</w:t>
      </w:r>
    </w:p>
    <w:p w:rsidR="00D13B8F" w:rsidRPr="00245C52" w:rsidRDefault="00D13B8F" w:rsidP="00D13B8F">
      <w:pPr>
        <w:rPr>
          <w:rFonts w:ascii="Arial" w:hAnsi="Arial" w:cs="Arial"/>
        </w:rPr>
      </w:pPr>
      <w:r w:rsidRPr="00245C52">
        <w:rPr>
          <w:rFonts w:ascii="Arial" w:hAnsi="Arial" w:cs="Arial"/>
          <w:i/>
          <w:sz w:val="28"/>
          <w:szCs w:val="28"/>
          <w:u w:val="single"/>
        </w:rPr>
        <w:t xml:space="preserve"> </w:t>
      </w:r>
    </w:p>
    <w:p w:rsidR="00766B87" w:rsidRPr="00D80D92" w:rsidRDefault="00D13B8F" w:rsidP="00D80D92">
      <w:pPr>
        <w:ind w:left="360" w:hanging="360"/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1. Oferty zostaną otwarte komisyjnie w </w:t>
      </w:r>
      <w:r w:rsidR="00245C52" w:rsidRPr="00245C52">
        <w:rPr>
          <w:rFonts w:ascii="Arial" w:hAnsi="Arial" w:cs="Arial"/>
        </w:rPr>
        <w:t>dniu 25</w:t>
      </w:r>
      <w:r w:rsidR="00F21846" w:rsidRPr="00245C52">
        <w:rPr>
          <w:rFonts w:ascii="Arial" w:hAnsi="Arial" w:cs="Arial"/>
        </w:rPr>
        <w:t>.08</w:t>
      </w:r>
      <w:r w:rsidR="00FB5DA1" w:rsidRPr="00245C52">
        <w:rPr>
          <w:rFonts w:ascii="Arial" w:hAnsi="Arial" w:cs="Arial"/>
        </w:rPr>
        <w:t>.2011</w:t>
      </w:r>
      <w:r w:rsidRPr="00245C52">
        <w:rPr>
          <w:rFonts w:ascii="Arial" w:hAnsi="Arial" w:cs="Arial"/>
        </w:rPr>
        <w:t>r. o godz</w:t>
      </w:r>
      <w:r w:rsidRPr="00FB5DA1">
        <w:rPr>
          <w:rFonts w:ascii="Arial" w:hAnsi="Arial" w:cs="Arial"/>
        </w:rPr>
        <w:t>. 10</w:t>
      </w:r>
      <w:r w:rsidR="00D80D92">
        <w:rPr>
          <w:rFonts w:ascii="Arial" w:hAnsi="Arial" w:cs="Arial"/>
          <w:vertAlign w:val="superscript"/>
        </w:rPr>
        <w:t>0</w:t>
      </w:r>
      <w:r w:rsidRPr="00FB5DA1">
        <w:rPr>
          <w:rFonts w:ascii="Arial" w:hAnsi="Arial" w:cs="Arial"/>
          <w:vertAlign w:val="superscript"/>
        </w:rPr>
        <w:t>0</w:t>
      </w:r>
      <w:r w:rsidRPr="00FB5DA1">
        <w:rPr>
          <w:rFonts w:ascii="Arial" w:hAnsi="Arial" w:cs="Arial"/>
        </w:rPr>
        <w:t xml:space="preserve"> (bezpośrednio po ich złożeniu) w siedzibie Zamawiającego – Urząd Gminy</w:t>
      </w:r>
      <w:r>
        <w:rPr>
          <w:rFonts w:ascii="Arial" w:hAnsi="Arial" w:cs="Arial"/>
        </w:rPr>
        <w:t xml:space="preserve"> Kamienica Polska,         </w:t>
      </w:r>
      <w:r w:rsidR="00D80D92">
        <w:rPr>
          <w:rFonts w:ascii="Arial" w:hAnsi="Arial" w:cs="Arial"/>
        </w:rPr>
        <w:t xml:space="preserve">ul. Konopnickiej 12. </w:t>
      </w:r>
    </w:p>
    <w:p w:rsidR="00D13B8F" w:rsidRDefault="00D13B8F" w:rsidP="00D13B8F">
      <w:pPr>
        <w:pStyle w:val="Tekstpodstawowy2"/>
        <w:ind w:firstLine="360"/>
      </w:pPr>
      <w:r>
        <w:t xml:space="preserve">Przy otwarciu ofert mogą być upoważnieni przedstawiciele wykonawców.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Po otwarciu każdej koperty zostanie podana do wiadomości nazwa (firma) i adres (siedziba)   wykonawcy,   którego   oferta   jest   otwierana,   a   także   informacje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dotyczące ceny oferty, terminu wykonania zamówienia publicznego, okresu gwarancji oraz warunków płatności.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Dokonując oceny złożonej oferty zamawiający może żądać wyjaśnienia treści złożonej oferty. Wyjaśnienia wykonawcy muszą mieć formę pisemną. Zamawiający wyklucza poprawianie ofert. </w:t>
      </w:r>
    </w:p>
    <w:p w:rsidR="00493011" w:rsidRPr="00493011" w:rsidRDefault="00493011" w:rsidP="00B631EE">
      <w:pPr>
        <w:rPr>
          <w:rFonts w:ascii="Arial" w:hAnsi="Arial" w:cs="Arial"/>
          <w:sz w:val="20"/>
        </w:rPr>
      </w:pPr>
    </w:p>
    <w:p w:rsidR="008D4CB5" w:rsidRPr="008D4CB5" w:rsidRDefault="008D4CB5" w:rsidP="008D4CB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8</w:t>
      </w: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XIV. Unieważnienie postępowania o udzielenie zamówienia publicznego.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unieważni postępowanie o udzielenie zamówienia publicznego na podstawie art. 93 ust. 1 ustawy.</w:t>
      </w:r>
    </w:p>
    <w:p w:rsidR="00F85D21" w:rsidRPr="00F85D21" w:rsidRDefault="00F85D21" w:rsidP="00F85D21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XV. Odrzucenie ofert.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odrzuci oferty złożone w postępowaniu o udzielenie zamówienia publicznego na podstawie art. 89 ust. 1 ustawy.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XVI. Wybór wykonawcy i ogłoszenie wyników przetargu.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numPr>
          <w:ilvl w:val="0"/>
          <w:numId w:val="1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Zamawiający, po dokonaniu wyboru najkorzystniejszej oferty, powiadomi pisemnie wykonawców o: wyborze najkorzystniejszej oferty; wykonawcach, których oferty zostały odrzucone oraz wykonawcach, którzy zostali wykluczeni                 z postępowania, zgodnie z art. 92 ust. 1 ustawy.</w:t>
      </w:r>
    </w:p>
    <w:p w:rsidR="00D13B8F" w:rsidRDefault="00D13B8F" w:rsidP="00D13B8F">
      <w:pPr>
        <w:pStyle w:val="Tekstpodstawowywcity"/>
        <w:numPr>
          <w:ilvl w:val="0"/>
          <w:numId w:val="11"/>
        </w:numPr>
        <w:tabs>
          <w:tab w:val="clear" w:pos="720"/>
          <w:tab w:val="num" w:pos="360"/>
        </w:tabs>
      </w:pPr>
      <w:r>
        <w:t xml:space="preserve">Ogłoszenie o dokonaniu wyboru zamawiający zamieści na "Tablicy Ogłoszeń" swojej siedziby, w Biuletynie Informacji Publicznej (strona internetowa Urzędu Gminy) oraz w Biuletynie Zamówień Publicznych (strona internetowa UZP).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zawrze umowę z wykonawcą, który przedłożył najkorzystniejszą ofertę wg kryterium ustalonego w pkt. VII niniejszej specyfikacji.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XVII.</w:t>
      </w:r>
      <w:r>
        <w:rPr>
          <w:rFonts w:ascii="Arial" w:hAnsi="Arial" w:cs="Arial"/>
          <w:i/>
          <w:sz w:val="28"/>
          <w:szCs w:val="28"/>
          <w:u w:val="single"/>
        </w:rPr>
        <w:tab/>
        <w:t>Warunki przyszłej umowy.</w:t>
      </w:r>
    </w:p>
    <w:p w:rsidR="00D13B8F" w:rsidRDefault="00D13B8F" w:rsidP="0018102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Warunki przyszłej umowy </w:t>
      </w:r>
      <w:r w:rsidR="00FB5DA1" w:rsidRPr="00766B87">
        <w:rPr>
          <w:rFonts w:ascii="Arial" w:hAnsi="Arial" w:cs="Arial"/>
        </w:rPr>
        <w:t xml:space="preserve">określa załącznik nr </w:t>
      </w:r>
      <w:r w:rsidR="008018DE">
        <w:rPr>
          <w:rFonts w:ascii="Arial" w:hAnsi="Arial" w:cs="Arial"/>
        </w:rPr>
        <w:t>7</w:t>
      </w:r>
      <w:r w:rsidRPr="00766B87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  <w:r w:rsidR="00181022">
        <w:rPr>
          <w:rFonts w:ascii="Arial" w:hAnsi="Arial" w:cs="Arial"/>
        </w:rPr>
        <w:t xml:space="preserve"> </w:t>
      </w:r>
    </w:p>
    <w:p w:rsidR="00D13B8F" w:rsidRDefault="00D13B8F" w:rsidP="00D13B8F">
      <w:pPr>
        <w:rPr>
          <w:rFonts w:ascii="Arial" w:hAnsi="Arial" w:cs="Arial"/>
          <w:iCs/>
          <w:sz w:val="20"/>
          <w:szCs w:val="28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 Postępowanie odwoławcze.</w:t>
      </w:r>
    </w:p>
    <w:p w:rsidR="00D13B8F" w:rsidRDefault="00D13B8F" w:rsidP="00D13B8F">
      <w:pPr>
        <w:pStyle w:val="Tekstpodstawowywcity3"/>
        <w:ind w:left="0" w:firstLine="0"/>
      </w:pPr>
    </w:p>
    <w:p w:rsidR="00D13B8F" w:rsidRDefault="00D13B8F" w:rsidP="00D13B8F">
      <w:pPr>
        <w:pStyle w:val="Tekstpodstawowywcity3"/>
        <w:ind w:left="0" w:firstLine="0"/>
      </w:pPr>
      <w:r>
        <w:t>Postępowanie odwoławcze będzie prowadzone zgodnie z Działem VI „Środki ochrony prawnej” ustawy – Prawo zamówień publicznych.</w:t>
      </w:r>
    </w:p>
    <w:p w:rsidR="00D13B8F" w:rsidRPr="00095B0A" w:rsidRDefault="00D13B8F" w:rsidP="00D13B8F">
      <w:pPr>
        <w:pStyle w:val="Tekstpodstawowywcity3"/>
        <w:ind w:left="0" w:firstLine="0"/>
        <w:rPr>
          <w:sz w:val="20"/>
        </w:rPr>
      </w:pPr>
      <w:r w:rsidRPr="00095B0A">
        <w:t>Załączniki: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22 ust 1 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1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24 ust 1 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2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24 ust 1 pkt 2 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3</w:t>
      </w:r>
    </w:p>
    <w:p w:rsidR="008018DE" w:rsidRDefault="008018DE" w:rsidP="008018DE">
      <w:p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-     Wykaz osób – załącznik nr 4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20"/>
        </w:rPr>
        <w:t>-     Wykaz narzędzi – załącznik nr 5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    Formularz ofertowy – załącznik nr 6</w:t>
      </w:r>
    </w:p>
    <w:p w:rsidR="008018DE" w:rsidRDefault="008018DE" w:rsidP="008018D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-     Wzór umowy – załącznik nr 7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Pr="00095B0A">
        <w:rPr>
          <w:rFonts w:ascii="Arial" w:hAnsi="Arial" w:cs="Arial"/>
          <w:sz w:val="18"/>
          <w:szCs w:val="18"/>
        </w:rPr>
        <w:t>Zał</w:t>
      </w:r>
      <w:r w:rsidR="00095B0A" w:rsidRPr="00095B0A">
        <w:rPr>
          <w:rFonts w:ascii="Arial" w:hAnsi="Arial" w:cs="Arial"/>
          <w:sz w:val="18"/>
          <w:szCs w:val="18"/>
        </w:rPr>
        <w:t>ącznik nr 1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POTWIERDZAJACE SPEŁNIANIE WARUNKÓW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spełniam warunki określone    w art. 22 ust 1 ustawy dotyczące:</w:t>
      </w:r>
    </w:p>
    <w:p w:rsidR="00FB5DA1" w:rsidRDefault="00FB5DA1" w:rsidP="00FB5DA1">
      <w:pPr>
        <w:pStyle w:val="Tekstpodstawowy2"/>
        <w:ind w:left="360" w:hanging="360"/>
        <w:rPr>
          <w:sz w:val="22"/>
          <w:highlight w:val="yellow"/>
        </w:rPr>
      </w:pPr>
      <w:r>
        <w:rPr>
          <w:sz w:val="22"/>
        </w:rPr>
        <w:t xml:space="preserve">- </w:t>
      </w:r>
      <w:r>
        <w:rPr>
          <w:sz w:val="22"/>
        </w:rPr>
        <w:tab/>
        <w:t xml:space="preserve">posiadania uprawnień do wykonywania określonej działalności lub czynności, jeżeli przepisy prawa nakładają obowiązek ich posiadania,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posiadania wiedzy i doświadczenia,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dysponowania odpowiednim potencjałem technicznym oraz osobami zdolnymi do wykonywania zamówienia,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sytuacji ekonomicznej i finansowej.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</w:t>
      </w:r>
      <w:r w:rsidR="009919F7">
        <w:rPr>
          <w:rFonts w:ascii="Arial" w:hAnsi="Arial" w:cs="Arial"/>
          <w:sz w:val="18"/>
          <w:szCs w:val="18"/>
        </w:rPr>
        <w:t xml:space="preserve">   </w:t>
      </w:r>
      <w:r w:rsidR="00095B0A" w:rsidRPr="00095B0A">
        <w:rPr>
          <w:rFonts w:ascii="Arial" w:hAnsi="Arial" w:cs="Arial"/>
          <w:sz w:val="18"/>
          <w:szCs w:val="18"/>
        </w:rPr>
        <w:t>Załącznik nr 2</w:t>
      </w:r>
      <w:r w:rsidRPr="00095B0A">
        <w:rPr>
          <w:rFonts w:ascii="Arial" w:hAnsi="Arial" w:cs="Arial"/>
          <w:sz w:val="18"/>
          <w:szCs w:val="18"/>
        </w:rPr>
        <w:t xml:space="preserve"> do specyfikacji</w:t>
      </w:r>
      <w:r>
        <w:rPr>
          <w:rFonts w:ascii="Arial" w:hAnsi="Arial" w:cs="Arial"/>
          <w:sz w:val="18"/>
          <w:szCs w:val="18"/>
        </w:rPr>
        <w:t xml:space="preserve">      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O BRAKU PODSTAW DO WYKLUCZENIA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ustawy, w myśl którego wyklucza się: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1) wykonawców, którzy wyrządzili szkodę, nie wykonując zamówienia lub wykonując je nienależycie, jeżeli szkoda ta została stwierdzona orzeczeniem sadu, które uprawomocniło się w okresie 3 lat przed wszczęciem postępowania,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wykonawców, w stosunku do których otwarto likwidację lub których upadłość ogłoszono,                     z wyjątkiem wykonawców, którzy po ogłoszeniu upadłości zawarli układ zatwierdzony prawomocnym postanowieniem sądu, jeżeli układ nie przewiduje zaspokojenia wierzycieli przez likwidację majątku upadłego,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wykonawców, którzy zalegają z uiszczeniem podatków, opłat lub składek na ubezpieczenie społeczne lub zdrowotne, z wyjątkiem przypadków, gdy uzyskali oni przewidziane prawem zwolnienie, odroczenie, rozłożenie na raty zaległych płatności lub wstrzymanie w całości wykonania decyzji właściwego organu,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4) osoby fizyczne, które prawomocnie skazano za przestępstwo popełnione w związku                           z postępowaniem o udzielenie zamówienia, przestępstwo przeciwko prawom osób wykonujących pracę zarobkową, przestępstwo przeciwko środowiska,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spółki jawne, których wspólnika prawomocnie skazano za przestępstwo popełnione w związku           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6)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7) 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8)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 przestępstwo przekupstwa, przestępstwo przeciwko obrotowi gospodarczemu lub inne przestępstwo popełnione w celu osiągnięcia korzyści majątkowych, a także za przestępstwo </w:t>
      </w:r>
      <w:r>
        <w:rPr>
          <w:rFonts w:ascii="Arial" w:hAnsi="Arial" w:cs="Arial"/>
          <w:sz w:val="20"/>
          <w:szCs w:val="20"/>
        </w:rPr>
        <w:lastRenderedPageBreak/>
        <w:t>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9) podmioty zbiorowe, wobec których sąd orzekł zakaz ubiegania się o zamówienia, na podstawie przepisów o odpowiedzialności podmiotów zbiorowych za czyny zabronione pod groźbą kary. </w:t>
      </w:r>
    </w:p>
    <w:p w:rsidR="00FB5DA1" w:rsidRDefault="00FB5DA1" w:rsidP="00FB5DA1">
      <w:pPr>
        <w:ind w:left="2520" w:hanging="360"/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Pr="00095B0A">
        <w:rPr>
          <w:rFonts w:ascii="Arial" w:hAnsi="Arial" w:cs="Arial"/>
          <w:sz w:val="18"/>
          <w:szCs w:val="18"/>
        </w:rPr>
        <w:t>Załącznik nr 3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 xml:space="preserve">O WYKAZANIU BRAKU PODSTAW DO WYKLUCZENIA </w:t>
      </w:r>
    </w:p>
    <w:p w:rsidR="00FB5DA1" w:rsidRDefault="00FB5DA1" w:rsidP="00FB5DA1">
      <w:pPr>
        <w:pStyle w:val="Nagwek2"/>
        <w:jc w:val="center"/>
      </w:pPr>
      <w:r>
        <w:t>W ZAKRESIE ART. 24 UST. 1 PKT 2 USTAWY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wpisany w ewidencji działalności gospodarczej prowadzonej przez 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 pod numerem 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pkt 2 ustawy, w myśl któr</w:t>
      </w:r>
      <w:r>
        <w:rPr>
          <w:rFonts w:ascii="Arial" w:hAnsi="Arial" w:cs="Arial"/>
          <w:sz w:val="22"/>
          <w:szCs w:val="22"/>
        </w:rPr>
        <w:t xml:space="preserve">ego wyklucza się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Załącznik nr 4 do specyfikacji</w:t>
      </w: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center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Wykaz osób, które będą uczestniczyć w wykonywaniu zamówienia, </w:t>
      </w:r>
    </w:p>
    <w:p w:rsidR="008018DE" w:rsidRDefault="008018DE" w:rsidP="008018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szczególności odpowiedzialnych za świadczenie usług, kontrolę jakości </w:t>
      </w:r>
    </w:p>
    <w:p w:rsidR="008018DE" w:rsidRDefault="008018DE" w:rsidP="008018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lub kierowanie robotami budowlanymi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1992"/>
        <w:gridCol w:w="2719"/>
        <w:gridCol w:w="2266"/>
        <w:gridCol w:w="1759"/>
      </w:tblGrid>
      <w:tr w:rsidR="008018DE" w:rsidTr="00163271">
        <w:tc>
          <w:tcPr>
            <w:tcW w:w="552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992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2719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Wykształcenie, uprawnienia, lata doświadczenia, kwalifikacje</w:t>
            </w:r>
          </w:p>
        </w:tc>
        <w:tc>
          <w:tcPr>
            <w:tcW w:w="2266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wykonywanych czynności przy realizacji zamówienia</w:t>
            </w:r>
          </w:p>
        </w:tc>
        <w:tc>
          <w:tcPr>
            <w:tcW w:w="1759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Informacja o podstawie do dysponowania tymi osobami</w:t>
            </w:r>
          </w:p>
        </w:tc>
      </w:tr>
      <w:tr w:rsidR="008018DE" w:rsidTr="00163271">
        <w:tc>
          <w:tcPr>
            <w:tcW w:w="552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2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9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9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8018DE" w:rsidRDefault="008018DE" w:rsidP="008018D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Załącznik nr 5 do specyfikacji</w:t>
      </w: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center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Wykaz narzędzi, wyposażenia zakładu i urządzeń technicznych dostępnych wykonawcy robót budowlanych w celu realizacji zamówienia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7"/>
        <w:gridCol w:w="4741"/>
        <w:gridCol w:w="1080"/>
        <w:gridCol w:w="2880"/>
      </w:tblGrid>
      <w:tr w:rsidR="008018DE" w:rsidTr="00163271">
        <w:tc>
          <w:tcPr>
            <w:tcW w:w="587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4741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Charakterystyka sprzętu </w:t>
            </w:r>
          </w:p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[nazwa, rodzaj, typ, model, pojemność/wydajność, rok produkcji]</w:t>
            </w:r>
          </w:p>
        </w:tc>
        <w:tc>
          <w:tcPr>
            <w:tcW w:w="1080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2880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Informacja o podstawie dysponowania </w:t>
            </w:r>
          </w:p>
        </w:tc>
      </w:tr>
      <w:tr w:rsidR="008018DE" w:rsidTr="00163271">
        <w:trPr>
          <w:trHeight w:val="8453"/>
        </w:trPr>
        <w:tc>
          <w:tcPr>
            <w:tcW w:w="587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1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w/w narzędzia i urządzenia są w pełni sprawne.</w:t>
      </w: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(pieczęć i podpis Wykonawcy)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>Załą</w:t>
      </w:r>
      <w:r w:rsidR="008018DE">
        <w:rPr>
          <w:rFonts w:ascii="Arial" w:hAnsi="Arial" w:cs="Arial"/>
          <w:sz w:val="18"/>
          <w:szCs w:val="18"/>
        </w:rPr>
        <w:t>cznik nr 6</w:t>
      </w:r>
      <w:r w:rsidRPr="00FB5DA1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42-260 Kamienica Polska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D13B8F" w:rsidRPr="00D13B8F" w:rsidRDefault="00D13B8F" w:rsidP="00D13B8F">
      <w:pPr>
        <w:spacing w:line="36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D13B8F">
        <w:rPr>
          <w:rFonts w:ascii="Arial" w:hAnsi="Arial" w:cs="Arial"/>
        </w:rPr>
        <w:t>.........................…………………………………………………………….</w:t>
      </w:r>
    </w:p>
    <w:p w:rsidR="00D13B8F" w:rsidRPr="00D13B8F" w:rsidRDefault="00D13B8F" w:rsidP="00D13B8F">
      <w:pPr>
        <w:spacing w:line="360" w:lineRule="auto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tel. …………………………………………… faks …………………………………………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 w:rsidRPr="00D13B8F"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e-</w:t>
      </w:r>
      <w:proofErr w:type="spellStart"/>
      <w:r>
        <w:rPr>
          <w:rFonts w:ascii="Arial" w:hAnsi="Arial" w:cs="Arial"/>
          <w:lang w:val="de-DE"/>
        </w:rPr>
        <w:t>meil</w:t>
      </w:r>
      <w:proofErr w:type="spellEnd"/>
      <w:r>
        <w:rPr>
          <w:rFonts w:ascii="Arial" w:hAnsi="Arial" w:cs="Arial"/>
          <w:lang w:val="de-DE"/>
        </w:rPr>
        <w:t xml:space="preserve">: ..................................................... </w:t>
      </w:r>
      <w:proofErr w:type="spellStart"/>
      <w:r>
        <w:rPr>
          <w:rFonts w:ascii="Arial" w:hAnsi="Arial" w:cs="Arial"/>
          <w:lang w:val="de-DE"/>
        </w:rPr>
        <w:t>strona</w:t>
      </w:r>
      <w:proofErr w:type="spellEnd"/>
      <w:r>
        <w:rPr>
          <w:rFonts w:ascii="Arial" w:hAnsi="Arial" w:cs="Arial"/>
          <w:lang w:val="de-DE"/>
        </w:rPr>
        <w:t xml:space="preserve"> </w:t>
      </w:r>
      <w:proofErr w:type="spellStart"/>
      <w:r>
        <w:rPr>
          <w:rFonts w:ascii="Arial" w:hAnsi="Arial" w:cs="Arial"/>
          <w:lang w:val="de-DE"/>
        </w:rPr>
        <w:t>internetowa</w:t>
      </w:r>
      <w:proofErr w:type="spellEnd"/>
      <w:r>
        <w:rPr>
          <w:rFonts w:ascii="Arial" w:hAnsi="Arial" w:cs="Arial"/>
          <w:lang w:val="de-DE"/>
        </w:rPr>
        <w:t>: ....................................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</w:p>
    <w:p w:rsidR="00D13B8F" w:rsidRDefault="00D13B8F" w:rsidP="007D3463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nawiązaniu do ogłoszenia o przetargu nieograniczonym </w:t>
      </w:r>
      <w:r w:rsidR="004C3A94">
        <w:rPr>
          <w:rFonts w:ascii="Arial" w:hAnsi="Arial" w:cs="Arial"/>
        </w:rPr>
        <w:t xml:space="preserve">na </w:t>
      </w:r>
      <w:r w:rsidR="008018DE">
        <w:rPr>
          <w:rFonts w:ascii="Arial" w:hAnsi="Arial" w:cs="Arial"/>
        </w:rPr>
        <w:t>wykonanie usługi polegającej na przewozie uczniów do i ze Szkoły Podstawowej i Gimnazjum             w Kamienicy Polskiej w roku szkolnym 2011/2012:</w:t>
      </w:r>
    </w:p>
    <w:p w:rsidR="00D13B8F" w:rsidRDefault="00D13B8F" w:rsidP="007D3463">
      <w:pPr>
        <w:spacing w:line="360" w:lineRule="auto"/>
        <w:jc w:val="both"/>
        <w:rPr>
          <w:rFonts w:ascii="Arial" w:hAnsi="Arial" w:cs="Arial"/>
        </w:rPr>
      </w:pPr>
    </w:p>
    <w:p w:rsidR="008018DE" w:rsidRDefault="008018DE" w:rsidP="008018DE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zapoznaliśmy się ze specyfikacją istotnych warunków zamówienia wraz z załącznikami i nie wnosimy do niej zastrzeżeń i uwag oraz posiadamy konieczne informacje potrzebne do właściwego przygotowania oferty i uznajemy się za związanych określonymi w niej postanowieniami i zasadami postępowania.</w:t>
      </w:r>
    </w:p>
    <w:p w:rsidR="0074540E" w:rsidRDefault="0074540E" w:rsidP="0074540E">
      <w:pPr>
        <w:spacing w:line="360" w:lineRule="auto"/>
        <w:ind w:left="360"/>
        <w:jc w:val="both"/>
        <w:rPr>
          <w:rFonts w:ascii="Arial" w:hAnsi="Arial" w:cs="Arial"/>
        </w:rPr>
      </w:pPr>
    </w:p>
    <w:p w:rsidR="008018DE" w:rsidRDefault="008018DE" w:rsidP="008018DE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Oferujemy za 1 km przewozu uczniów cenę .................................. zł (słownie:  ....……................................................................................................................)  + podatek VAT (……. %) ……………….. zł (słownie: ….......…............ ……………………..................................................................................)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tj. łącznie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cena brutto</w:t>
      </w:r>
      <w:r>
        <w:rPr>
          <w:rFonts w:ascii="Arial" w:hAnsi="Arial" w:cs="Arial"/>
          <w:b/>
          <w:bCs/>
        </w:rPr>
        <w:t xml:space="preserve"> …………………. zł (słownie: ………………......……………………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………………………………………………………………………………………….)</w:t>
      </w:r>
    </w:p>
    <w:p w:rsidR="0074540E" w:rsidRDefault="0074540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</w:p>
    <w:p w:rsidR="00D13B8F" w:rsidRDefault="00D13B8F" w:rsidP="007D3463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7D3463">
        <w:rPr>
          <w:rFonts w:ascii="Arial" w:hAnsi="Arial" w:cs="Arial"/>
        </w:rPr>
        <w:t>Zobowiązujemy się, w przypadku wyboru naszej oferty, do zawarcia umowy zgodnie z warunkami stanowiącymi</w:t>
      </w:r>
      <w:r w:rsidRPr="00FB5DA1">
        <w:rPr>
          <w:rFonts w:ascii="Arial" w:hAnsi="Arial" w:cs="Arial"/>
        </w:rPr>
        <w:t xml:space="preserve"> </w:t>
      </w:r>
      <w:r w:rsidR="00FB5DA1" w:rsidRPr="00FB5DA1">
        <w:rPr>
          <w:rFonts w:ascii="Arial" w:hAnsi="Arial" w:cs="Arial"/>
        </w:rPr>
        <w:t xml:space="preserve">załącznik nr </w:t>
      </w:r>
      <w:r w:rsidR="00246F78">
        <w:rPr>
          <w:rFonts w:ascii="Arial" w:hAnsi="Arial" w:cs="Arial"/>
        </w:rPr>
        <w:t>7</w:t>
      </w:r>
      <w:r w:rsidRPr="00FB5DA1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D13B8F" w:rsidRDefault="00D13B8F" w:rsidP="007D3463">
      <w:pPr>
        <w:spacing w:line="360" w:lineRule="auto"/>
        <w:rPr>
          <w:rFonts w:ascii="Arial" w:hAnsi="Arial" w:cs="Arial"/>
        </w:rPr>
      </w:pPr>
    </w:p>
    <w:p w:rsidR="0074540E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Akceptujemy warunki płatności określone przez Zamawiającego                          w Specyfikacji Istotnych Warunków Zamówienia, tj. płatności przelewem            w terminie do 30 dni, licząc od momentu dostarczenia Zamawiającemu dokumentów rozliczeniowych.        </w:t>
      </w:r>
    </w:p>
    <w:p w:rsidR="00246F78" w:rsidRDefault="00246F78" w:rsidP="0074540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Uważamy się za związanych niniejszą ofertą przez czas wskazany                        w Specyfikacji Istotnych Warunków Zamówienia, tj. przez okres 30 dni, licząc od upływu terminu składania ofert. </w:t>
      </w:r>
    </w:p>
    <w:p w:rsidR="0074540E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Deklarujemy wykonanie przedmiotu przetargu w terminie określonym                     w Specyfikacji Istotnych Warunków Zamówienia.</w:t>
      </w:r>
    </w:p>
    <w:p w:rsidR="0074540E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246F78"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74540E" w:rsidRPr="00246F78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D13B8F" w:rsidRDefault="00D13B8F" w:rsidP="007D3463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46F78">
        <w:rPr>
          <w:rFonts w:ascii="Arial" w:hAnsi="Arial" w:cs="Arial"/>
        </w:rPr>
        <w:t xml:space="preserve">Załącznikami </w:t>
      </w:r>
      <w:r>
        <w:rPr>
          <w:rFonts w:ascii="Arial" w:hAnsi="Arial" w:cs="Arial"/>
        </w:rPr>
        <w:t>do niniejszej oferty są (wymienić):</w:t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D13B8F">
      <w:pPr>
        <w:spacing w:line="360" w:lineRule="auto"/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ab/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FB5DA1" w:rsidP="00D13B8F">
      <w:pPr>
        <w:jc w:val="right"/>
        <w:rPr>
          <w:rFonts w:ascii="Arial" w:hAnsi="Arial" w:cs="Arial"/>
          <w:sz w:val="18"/>
          <w:szCs w:val="18"/>
        </w:rPr>
      </w:pPr>
      <w:r w:rsidRPr="00FB5DA1">
        <w:rPr>
          <w:rFonts w:ascii="Arial" w:hAnsi="Arial"/>
          <w:sz w:val="18"/>
        </w:rPr>
        <w:lastRenderedPageBreak/>
        <w:t>Załącznik nr</w:t>
      </w:r>
      <w:r w:rsidR="00D13B8F" w:rsidRPr="00FB5DA1">
        <w:rPr>
          <w:rFonts w:ascii="Arial" w:hAnsi="Arial"/>
          <w:sz w:val="18"/>
        </w:rPr>
        <w:t xml:space="preserve"> </w:t>
      </w:r>
      <w:r w:rsidR="00246F78">
        <w:rPr>
          <w:rFonts w:ascii="Arial" w:hAnsi="Arial"/>
          <w:sz w:val="18"/>
        </w:rPr>
        <w:t>7</w:t>
      </w:r>
      <w:r w:rsidR="007D3463">
        <w:rPr>
          <w:rFonts w:ascii="Arial" w:hAnsi="Arial"/>
          <w:sz w:val="18"/>
        </w:rPr>
        <w:t xml:space="preserve"> </w:t>
      </w:r>
      <w:r w:rsidR="00D13B8F" w:rsidRPr="00FB5DA1">
        <w:rPr>
          <w:rFonts w:ascii="Arial" w:hAnsi="Arial"/>
          <w:sz w:val="18"/>
        </w:rPr>
        <w:t>do</w:t>
      </w:r>
      <w:r w:rsidR="00D13B8F">
        <w:rPr>
          <w:rFonts w:ascii="Arial" w:hAnsi="Arial"/>
          <w:sz w:val="18"/>
        </w:rPr>
        <w:t xml:space="preserve"> specyfikacji</w:t>
      </w:r>
    </w:p>
    <w:p w:rsidR="00D13B8F" w:rsidRDefault="00D13B8F" w:rsidP="00D13B8F">
      <w:pPr>
        <w:rPr>
          <w:rFonts w:ascii="Arial" w:hAnsi="Arial" w:cs="Arial"/>
          <w:sz w:val="20"/>
          <w:szCs w:val="20"/>
        </w:rPr>
      </w:pPr>
    </w:p>
    <w:p w:rsidR="00246F78" w:rsidRDefault="00246F78" w:rsidP="00246F7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WZÓR UMOWY</w:t>
      </w:r>
    </w:p>
    <w:p w:rsidR="00246F78" w:rsidRDefault="00246F78" w:rsidP="00246F78">
      <w:pPr>
        <w:rPr>
          <w:rFonts w:ascii="Arial" w:hAnsi="Arial" w:cs="Arial"/>
        </w:rPr>
      </w:pPr>
    </w:p>
    <w:p w:rsidR="00246F78" w:rsidRDefault="00246F78" w:rsidP="00246F78">
      <w:pPr>
        <w:rPr>
          <w:rFonts w:ascii="Arial" w:hAnsi="Arial" w:cs="Arial"/>
        </w:rPr>
      </w:pPr>
    </w:p>
    <w:p w:rsidR="00246F78" w:rsidRDefault="00246F78" w:rsidP="00246F78">
      <w:pPr>
        <w:jc w:val="both"/>
        <w:rPr>
          <w:rFonts w:ascii="Arial" w:hAnsi="Arial" w:cs="Arial"/>
        </w:rPr>
      </w:pPr>
      <w:r>
        <w:rPr>
          <w:rFonts w:ascii="Arial" w:hAnsi="Arial"/>
        </w:rPr>
        <w:t>Zawarta w dniu .............................................. w Kamienicy Polskiej pomiędzy Gminą Kamienica Polska reprezentowaną przez Wójta Gminy Kamienica Polska</w:t>
      </w:r>
      <w:r>
        <w:rPr>
          <w:rFonts w:ascii="Arial" w:hAnsi="Arial" w:cs="Arial"/>
        </w:rPr>
        <w:t xml:space="preserve"> Cezarego </w:t>
      </w:r>
      <w:proofErr w:type="spellStart"/>
      <w:r>
        <w:rPr>
          <w:rFonts w:ascii="Arial" w:hAnsi="Arial" w:cs="Arial"/>
        </w:rPr>
        <w:t>Stempnia</w:t>
      </w:r>
      <w:proofErr w:type="spellEnd"/>
      <w:r>
        <w:rPr>
          <w:rFonts w:ascii="Arial" w:hAnsi="Arial" w:cs="Arial"/>
        </w:rPr>
        <w:t>, zwanym dalej Zamawiającym</w:t>
      </w:r>
    </w:p>
    <w:p w:rsidR="00246F78" w:rsidRDefault="00246F78" w:rsidP="00246F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 </w:t>
      </w:r>
    </w:p>
    <w:p w:rsidR="00246F78" w:rsidRDefault="00246F78" w:rsidP="00246F78">
      <w:pPr>
        <w:pStyle w:val="Tekstpodstawowy2"/>
      </w:pPr>
      <w:r>
        <w:t>....................................................................................................................................... zwanym dalej Wykonawcą, o następującej treści: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 xml:space="preserve">§ 1 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Strony oświadczają, że podstawę zawarcia umowy stanowi przetarg nieograniczony ogłoszony w dniu ............................................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2</w:t>
      </w:r>
    </w:p>
    <w:p w:rsidR="00246F78" w:rsidRDefault="00246F78" w:rsidP="00246F78">
      <w:pPr>
        <w:pStyle w:val="Tekstpodstawowy2"/>
      </w:pPr>
      <w:r>
        <w:t>Wykonawca oświadcza, że jest .................................... firmy .......................................        z siedzibą w .................................................................................. wpisanym  do ............................................................................................... prowadzonym przez .......................................................... pod numerem ........................</w:t>
      </w:r>
    </w:p>
    <w:p w:rsidR="00246F78" w:rsidRDefault="00246F78" w:rsidP="00246F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posiada licencję nr .............................................. na wykonywanie krajowego transportu drogowego osób, wydaną w dniu ...................................... przez ......................................................................... i ważną do dnia ....................................</w:t>
      </w:r>
    </w:p>
    <w:p w:rsidR="00246F78" w:rsidRDefault="00246F78" w:rsidP="00246F78">
      <w:pPr>
        <w:jc w:val="center"/>
        <w:rPr>
          <w:rFonts w:ascii="Arial" w:hAnsi="Arial"/>
          <w:b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3</w:t>
      </w:r>
    </w:p>
    <w:p w:rsidR="00246F78" w:rsidRDefault="00246F78" w:rsidP="00246F78">
      <w:pPr>
        <w:numPr>
          <w:ilvl w:val="0"/>
          <w:numId w:val="34"/>
        </w:numPr>
        <w:tabs>
          <w:tab w:val="clear" w:pos="720"/>
          <w:tab w:val="num" w:pos="360"/>
        </w:tabs>
        <w:ind w:left="360"/>
        <w:jc w:val="both"/>
        <w:rPr>
          <w:rFonts w:ascii="Arial" w:hAnsi="Arial"/>
        </w:rPr>
      </w:pPr>
      <w:r>
        <w:rPr>
          <w:rFonts w:ascii="Arial" w:hAnsi="Arial"/>
        </w:rPr>
        <w:t>Wykonawca zobowiązuje się do przewozu uczniów z terenu Gminy Kamienica Polska do i ze Szkoły Podstawowej i Gimnazjum w Kamienicy Polskiej przy         ul. A. Ferensa 12 A w roku szkolnym 2011/2012.</w:t>
      </w:r>
    </w:p>
    <w:p w:rsidR="00246F78" w:rsidRDefault="00246F78" w:rsidP="00246F78">
      <w:pPr>
        <w:numPr>
          <w:ilvl w:val="0"/>
          <w:numId w:val="34"/>
        </w:numPr>
        <w:tabs>
          <w:tab w:val="clear" w:pos="720"/>
          <w:tab w:val="num" w:pos="360"/>
        </w:tabs>
        <w:ind w:left="360"/>
        <w:jc w:val="both"/>
        <w:rPr>
          <w:rFonts w:ascii="Arial" w:hAnsi="Arial"/>
        </w:rPr>
      </w:pPr>
      <w:r>
        <w:rPr>
          <w:rFonts w:ascii="Arial" w:hAnsi="Arial" w:cs="Arial"/>
        </w:rPr>
        <w:t>Przewóz uczniów odbywać się będzie w nieregularnym transporcie osób każdorazowo w dniach, godzinach i na trasie ustalanej przez Dyrektora Szkoły do ostatniego dnia nauki w szkole i zajęć szkolnych.</w:t>
      </w:r>
    </w:p>
    <w:p w:rsidR="0009334C" w:rsidRDefault="00246F78" w:rsidP="0009334C">
      <w:pPr>
        <w:numPr>
          <w:ilvl w:val="0"/>
          <w:numId w:val="34"/>
        </w:numPr>
        <w:tabs>
          <w:tab w:val="clear" w:pos="720"/>
          <w:tab w:val="num" w:pos="360"/>
        </w:tabs>
        <w:ind w:left="360"/>
        <w:jc w:val="both"/>
        <w:rPr>
          <w:rFonts w:ascii="Arial" w:hAnsi="Arial"/>
        </w:rPr>
      </w:pPr>
      <w:r>
        <w:rPr>
          <w:rFonts w:ascii="Arial" w:hAnsi="Arial"/>
        </w:rPr>
        <w:t>Podczas dowozów i odwozów w autokarach mogą przebywać jedynie: uczniowie, opiekun ze Szkoły Podstawowej lub Gimnazjum oraz kierowca.</w:t>
      </w:r>
      <w:r w:rsidR="0009334C">
        <w:rPr>
          <w:rFonts w:ascii="Arial" w:hAnsi="Arial"/>
        </w:rPr>
        <w:t xml:space="preserve"> </w:t>
      </w:r>
      <w:r w:rsidR="0009334C">
        <w:rPr>
          <w:rFonts w:ascii="Arial" w:hAnsi="Arial" w:cs="Arial"/>
        </w:rPr>
        <w:t>Kierowca autokaru nie będzie przewoził wraz z uczniami i opiekunem osób trzecich pod rygorem rozwiązania przez Zamawiającego umowy z winy Wykonawcy.</w:t>
      </w:r>
    </w:p>
    <w:p w:rsidR="0009334C" w:rsidRPr="0009334C" w:rsidRDefault="0009334C" w:rsidP="0009334C">
      <w:pPr>
        <w:numPr>
          <w:ilvl w:val="0"/>
          <w:numId w:val="34"/>
        </w:numPr>
        <w:tabs>
          <w:tab w:val="clear" w:pos="720"/>
          <w:tab w:val="num" w:pos="360"/>
        </w:tabs>
        <w:ind w:left="360"/>
        <w:jc w:val="both"/>
        <w:rPr>
          <w:rFonts w:ascii="Arial" w:hAnsi="Arial"/>
        </w:rPr>
      </w:pPr>
      <w:r w:rsidRPr="0009334C">
        <w:rPr>
          <w:rFonts w:ascii="Arial" w:hAnsi="Arial" w:cs="Arial"/>
        </w:rPr>
        <w:t>Strony ustalają, że ł</w:t>
      </w:r>
      <w:r w:rsidRPr="0009334C">
        <w:rPr>
          <w:rFonts w:ascii="Arial" w:hAnsi="Arial" w:cs="Arial"/>
        </w:rPr>
        <w:t xml:space="preserve">ączna ilość kilometrów jakie przewiduje się do wykonania podczas realizacji usługi </w:t>
      </w:r>
      <w:r w:rsidRPr="0009334C">
        <w:rPr>
          <w:rFonts w:ascii="Arial" w:hAnsi="Arial" w:cs="Arial"/>
        </w:rPr>
        <w:t>nie przekroczy</w:t>
      </w:r>
      <w:r w:rsidRPr="0009334C">
        <w:rPr>
          <w:rFonts w:ascii="Arial" w:hAnsi="Arial" w:cs="Arial"/>
        </w:rPr>
        <w:t xml:space="preserve"> 34.500 km.</w:t>
      </w:r>
    </w:p>
    <w:p w:rsidR="0009334C" w:rsidRDefault="0009334C" w:rsidP="0009334C">
      <w:pPr>
        <w:ind w:left="360"/>
        <w:jc w:val="both"/>
        <w:rPr>
          <w:rFonts w:ascii="Arial" w:hAnsi="Arial"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4</w:t>
      </w:r>
    </w:p>
    <w:p w:rsidR="00246F78" w:rsidRDefault="00246F78" w:rsidP="00246F78">
      <w:pPr>
        <w:numPr>
          <w:ilvl w:val="0"/>
          <w:numId w:val="35"/>
        </w:numPr>
        <w:tabs>
          <w:tab w:val="clear" w:pos="555"/>
          <w:tab w:val="num" w:pos="360"/>
        </w:tabs>
        <w:ind w:left="360"/>
        <w:jc w:val="both"/>
        <w:rPr>
          <w:rFonts w:ascii="Arial" w:hAnsi="Arial"/>
        </w:rPr>
      </w:pPr>
      <w:r>
        <w:rPr>
          <w:rFonts w:ascii="Arial" w:hAnsi="Arial"/>
        </w:rPr>
        <w:t>Zamawiający zobowiązuje się zapłacić cenę umowną netto w wysokości .................... zł + .........% (.............. zł), co stanowi cenę brutto ............................ zł (słownie ............................................................................ …………………………………………) za 1 km przewozu uczniów po terenie Gminy Kamienica Polska.</w:t>
      </w:r>
    </w:p>
    <w:p w:rsidR="00246F78" w:rsidRDefault="00246F78" w:rsidP="00246F78">
      <w:pPr>
        <w:numPr>
          <w:ilvl w:val="0"/>
          <w:numId w:val="35"/>
        </w:numPr>
        <w:tabs>
          <w:tab w:val="clear" w:pos="555"/>
          <w:tab w:val="num" w:pos="360"/>
        </w:tabs>
        <w:ind w:left="360"/>
        <w:jc w:val="both"/>
        <w:rPr>
          <w:rFonts w:ascii="Arial" w:hAnsi="Arial"/>
        </w:rPr>
      </w:pPr>
      <w:r>
        <w:rPr>
          <w:rFonts w:ascii="Arial" w:hAnsi="Arial"/>
        </w:rPr>
        <w:t>Strony ustalają, że maksymalna wartość zamówienia nie może przekraczać kwoty ................................ zł.</w:t>
      </w:r>
    </w:p>
    <w:p w:rsidR="00246F78" w:rsidRDefault="00246F78" w:rsidP="00246F78">
      <w:pPr>
        <w:rPr>
          <w:rFonts w:ascii="Arial" w:hAnsi="Arial"/>
          <w:b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5</w:t>
      </w:r>
    </w:p>
    <w:p w:rsidR="00246F78" w:rsidRDefault="00246F78" w:rsidP="00246F78">
      <w:pPr>
        <w:numPr>
          <w:ilvl w:val="0"/>
          <w:numId w:val="33"/>
        </w:numPr>
        <w:tabs>
          <w:tab w:val="clear" w:pos="720"/>
          <w:tab w:val="num" w:pos="360"/>
          <w:tab w:val="num" w:pos="1065"/>
        </w:tabs>
        <w:ind w:left="426" w:hanging="360"/>
        <w:jc w:val="both"/>
        <w:rPr>
          <w:rFonts w:ascii="Arial" w:hAnsi="Arial"/>
        </w:rPr>
      </w:pPr>
      <w:r>
        <w:rPr>
          <w:rFonts w:ascii="Arial" w:hAnsi="Arial"/>
        </w:rPr>
        <w:t>Podstawą zapłaty należności jest potwierdzenie wykonania usługi w każdym dniu przewozów przez dyrektora szkoły z wyszczególnieniem ilości kilometrów dowozów i odwozów.</w:t>
      </w:r>
    </w:p>
    <w:p w:rsidR="00246F78" w:rsidRDefault="00246F78" w:rsidP="00246F78">
      <w:pPr>
        <w:numPr>
          <w:ilvl w:val="0"/>
          <w:numId w:val="33"/>
        </w:numPr>
        <w:tabs>
          <w:tab w:val="clear" w:pos="720"/>
          <w:tab w:val="num" w:pos="360"/>
          <w:tab w:val="num" w:pos="1065"/>
        </w:tabs>
        <w:ind w:left="426" w:hanging="360"/>
        <w:jc w:val="both"/>
        <w:rPr>
          <w:rFonts w:ascii="Arial" w:hAnsi="Arial"/>
        </w:rPr>
      </w:pPr>
      <w:r>
        <w:rPr>
          <w:rFonts w:ascii="Arial" w:hAnsi="Arial"/>
        </w:rPr>
        <w:t>Wykonawca – przewoźnik wystawia fakturę VAT załączając potwierdzone przez dyrektora szkoły dzienne wykonanie przewozów.</w:t>
      </w:r>
    </w:p>
    <w:p w:rsidR="0009334C" w:rsidRPr="0009334C" w:rsidRDefault="0009334C" w:rsidP="0009334C">
      <w:pPr>
        <w:pStyle w:val="Akapitzlist"/>
        <w:jc w:val="right"/>
        <w:rPr>
          <w:rFonts w:ascii="Arial" w:hAnsi="Arial" w:cs="Arial"/>
          <w:sz w:val="20"/>
        </w:rPr>
      </w:pPr>
      <w:bookmarkStart w:id="0" w:name="_GoBack"/>
      <w:bookmarkEnd w:id="0"/>
      <w:r>
        <w:rPr>
          <w:rFonts w:ascii="Arial" w:hAnsi="Arial" w:cs="Arial"/>
          <w:sz w:val="20"/>
        </w:rPr>
        <w:lastRenderedPageBreak/>
        <w:t>2</w:t>
      </w:r>
    </w:p>
    <w:p w:rsidR="00246F78" w:rsidRDefault="00246F78" w:rsidP="00246F78">
      <w:pPr>
        <w:numPr>
          <w:ilvl w:val="0"/>
          <w:numId w:val="33"/>
        </w:numPr>
        <w:tabs>
          <w:tab w:val="clear" w:pos="720"/>
          <w:tab w:val="num" w:pos="360"/>
          <w:tab w:val="num" w:pos="1065"/>
        </w:tabs>
        <w:ind w:left="426" w:hanging="360"/>
        <w:jc w:val="both"/>
        <w:rPr>
          <w:rFonts w:ascii="Arial" w:hAnsi="Arial"/>
        </w:rPr>
      </w:pPr>
      <w:r>
        <w:rPr>
          <w:rFonts w:ascii="Arial" w:hAnsi="Arial"/>
        </w:rPr>
        <w:t>Zapłata następuje w terminie do 30 dni w formie przelewu na podane przez Wykonawcę konto.</w:t>
      </w: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6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W przypadku awarii własnych środków transportu używanych do wykonywania niniejszej umowy, Wykonawca zobowiązuje się na własny koszt dostarczyć zastępczy środek transportu w celu terminowego wykonania przewozu.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Pr="008D4CB5" w:rsidRDefault="00246F78" w:rsidP="00246F78">
      <w:pPr>
        <w:jc w:val="center"/>
        <w:rPr>
          <w:rFonts w:ascii="Arial" w:hAnsi="Arial"/>
        </w:rPr>
      </w:pPr>
      <w:r w:rsidRPr="008D4CB5">
        <w:rPr>
          <w:rFonts w:ascii="Arial" w:hAnsi="Arial"/>
          <w:b/>
        </w:rPr>
        <w:t>§ 7</w:t>
      </w:r>
    </w:p>
    <w:p w:rsidR="00A917F0" w:rsidRPr="008D4CB5" w:rsidRDefault="00A917F0" w:rsidP="00A917F0">
      <w:pPr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1. Wykonawca zapłaci Zamawiającemu karę umowną:</w:t>
      </w:r>
    </w:p>
    <w:p w:rsidR="00A917F0" w:rsidRPr="008D4CB5" w:rsidRDefault="00A917F0" w:rsidP="00246F78">
      <w:pPr>
        <w:numPr>
          <w:ilvl w:val="1"/>
          <w:numId w:val="4"/>
        </w:numPr>
        <w:tabs>
          <w:tab w:val="clear" w:pos="3240"/>
          <w:tab w:val="num" w:pos="900"/>
        </w:tabs>
        <w:ind w:left="90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za odstąpienie od umowy przez Zamawiającego z przyczyn, za które ponosi odpowiedzialność Wykonawca w wysokości 10%, licząc od kwoty              ...........................  zł,</w:t>
      </w:r>
    </w:p>
    <w:p w:rsidR="00246F78" w:rsidRPr="008D4CB5" w:rsidRDefault="00A917F0" w:rsidP="00246F78">
      <w:pPr>
        <w:numPr>
          <w:ilvl w:val="1"/>
          <w:numId w:val="4"/>
        </w:numPr>
        <w:tabs>
          <w:tab w:val="clear" w:pos="3240"/>
          <w:tab w:val="num" w:pos="900"/>
        </w:tabs>
        <w:ind w:left="900"/>
        <w:jc w:val="both"/>
        <w:rPr>
          <w:rFonts w:ascii="Arial" w:hAnsi="Arial" w:cs="Arial"/>
        </w:rPr>
      </w:pPr>
      <w:r w:rsidRPr="008D4CB5">
        <w:rPr>
          <w:rFonts w:ascii="Arial" w:hAnsi="Arial"/>
        </w:rPr>
        <w:t>j</w:t>
      </w:r>
      <w:r w:rsidR="00246F78" w:rsidRPr="008D4CB5">
        <w:rPr>
          <w:rFonts w:ascii="Arial" w:hAnsi="Arial"/>
        </w:rPr>
        <w:t>eżeli przewóz nie zostanie wykonany z przyczyn poniesionych przez Wykonawcę, Wykonawca zobowiązany jest zapłacić karę umowną w wysokości 2.000,00 zł za każdy niewykonany przewóz.</w:t>
      </w:r>
    </w:p>
    <w:p w:rsidR="008D4CB5" w:rsidRDefault="008D4CB5" w:rsidP="008D4CB5">
      <w:pPr>
        <w:numPr>
          <w:ilvl w:val="0"/>
          <w:numId w:val="4"/>
        </w:numPr>
        <w:tabs>
          <w:tab w:val="clear" w:pos="1080"/>
          <w:tab w:val="num" w:pos="284"/>
        </w:tabs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zapłaci Wykonawcy karę umowną za odstąpienie od umowy przez Wykonawcę z przyczyn, za które ponosi odpowiedzialność Zamawiający w wysokości 10%, licząc od kwoty ...........................  zł.</w:t>
      </w:r>
    </w:p>
    <w:p w:rsidR="008D4CB5" w:rsidRPr="008D4CB5" w:rsidRDefault="008D4CB5" w:rsidP="008D4CB5">
      <w:pPr>
        <w:jc w:val="both"/>
        <w:rPr>
          <w:rFonts w:ascii="Arial" w:hAnsi="Arial" w:cs="Arial"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8</w:t>
      </w:r>
    </w:p>
    <w:p w:rsidR="00246F78" w:rsidRDefault="00246F78" w:rsidP="00246F78">
      <w:pPr>
        <w:pStyle w:val="Tekstpodstawowy2"/>
      </w:pPr>
      <w:r>
        <w:t>Umowa zawarta jest na czas określony od dnia 1 września 2011 roku do dnia do ostatniego dnia nauki w szkole i zajęć szko</w:t>
      </w:r>
      <w:r w:rsidR="00A917F0">
        <w:t>lnych w roku szkolnym 2011/2012</w:t>
      </w:r>
      <w:r w:rsidR="004B31DC">
        <w:t xml:space="preserve"> – 30.06.2012r</w:t>
      </w:r>
      <w:r w:rsidR="00A917F0">
        <w:t>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9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Strony mogą rozwiązać umowę na zasadzie porozumienia stron, a Zamawiający na skutek rażącego naruszenia obowiązków przez przewoźnika.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09334C" w:rsidP="00246F78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§ 10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W sprawach nie uregulowanych w niniejszej umowie mają zastosowanie przepisy Kodeksu Cywilnego oraz ustawa z dnia 29 stycznia 2004r. Prawo zamówień publicznych (</w:t>
      </w:r>
      <w:proofErr w:type="spellStart"/>
      <w:r>
        <w:rPr>
          <w:rFonts w:ascii="Arial" w:hAnsi="Arial"/>
        </w:rPr>
        <w:t>t.j</w:t>
      </w:r>
      <w:proofErr w:type="spellEnd"/>
      <w:r>
        <w:rPr>
          <w:rFonts w:ascii="Arial" w:hAnsi="Arial"/>
        </w:rPr>
        <w:t xml:space="preserve">. Dz. U. z 2010r. Nr 113, poz. 759 z </w:t>
      </w:r>
      <w:proofErr w:type="spellStart"/>
      <w:r>
        <w:rPr>
          <w:rFonts w:ascii="Arial" w:hAnsi="Arial"/>
        </w:rPr>
        <w:t>późn</w:t>
      </w:r>
      <w:proofErr w:type="spellEnd"/>
      <w:r>
        <w:rPr>
          <w:rFonts w:ascii="Arial" w:hAnsi="Arial"/>
        </w:rPr>
        <w:t>. zm.).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09334C" w:rsidP="00246F78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§ 11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Spory między stronami rozpatrywane będą przez sąd powszechny, właściwy dla miejsca wykonania umowy.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09334C" w:rsidP="00246F78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§ 12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Umowę sporządzono w dwóch jednobrzmiących egzemplarzach, po jednym egzemplarzu dla każdej ze stron.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246F78" w:rsidP="00246F78">
      <w:pPr>
        <w:pStyle w:val="Nagwek2"/>
        <w:ind w:left="1080"/>
        <w:rPr>
          <w:sz w:val="24"/>
        </w:rPr>
      </w:pPr>
      <w:r>
        <w:rPr>
          <w:sz w:val="24"/>
        </w:rPr>
        <w:t>Zamawiający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Wykonawca</w:t>
      </w: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F06CB1" w:rsidP="00246F78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Kontrasygnata </w:t>
      </w:r>
    </w:p>
    <w:p w:rsidR="00246F78" w:rsidRDefault="00F06CB1" w:rsidP="00246F78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Skarbnika Gminy</w:t>
      </w:r>
    </w:p>
    <w:p w:rsidR="00B11691" w:rsidRDefault="00B11691" w:rsidP="00246F78">
      <w:pPr>
        <w:jc w:val="center"/>
        <w:rPr>
          <w:rFonts w:ascii="Arial" w:hAnsi="Arial" w:cs="Arial"/>
          <w:sz w:val="18"/>
          <w:szCs w:val="18"/>
        </w:rPr>
      </w:pPr>
    </w:p>
    <w:sectPr w:rsidR="00B11691">
      <w:pgSz w:w="11906" w:h="16838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F1C95D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BACAFB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BC0CE0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080"/>
        </w:tabs>
      </w:pPr>
      <w:rPr>
        <w:rFonts w:ascii="Times New Roman" w:hAnsi="Times New Roman" w:cs="Times New Roman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98"/>
        </w:tabs>
      </w:p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7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1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2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3">
    <w:nsid w:val="00000010"/>
    <w:multiLevelType w:val="multilevel"/>
    <w:tmpl w:val="9C702654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00000011"/>
    <w:multiLevelType w:val="singleLevel"/>
    <w:tmpl w:val="00000011"/>
    <w:name w:val="WW8Num17"/>
    <w:lvl w:ilvl="0">
      <w:start w:val="3"/>
      <w:numFmt w:val="decimal"/>
      <w:lvlText w:val="%1."/>
      <w:lvlJc w:val="left"/>
      <w:pPr>
        <w:tabs>
          <w:tab w:val="num" w:pos="1068"/>
        </w:tabs>
      </w:pPr>
    </w:lvl>
  </w:abstractNum>
  <w:abstractNum w:abstractNumId="15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6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7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19">
    <w:nsid w:val="000030AB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597BF6"/>
    <w:multiLevelType w:val="hybridMultilevel"/>
    <w:tmpl w:val="36581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1A252B2"/>
    <w:multiLevelType w:val="hybridMultilevel"/>
    <w:tmpl w:val="7EA29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4676AC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4A43222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547179B"/>
    <w:multiLevelType w:val="hybridMultilevel"/>
    <w:tmpl w:val="8190DCD2"/>
    <w:name w:val="WW8Num9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>
    <w:nsid w:val="0720089F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8376764"/>
    <w:multiLevelType w:val="hybridMultilevel"/>
    <w:tmpl w:val="5E8CB5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283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9510EC6"/>
    <w:multiLevelType w:val="hybridMultilevel"/>
    <w:tmpl w:val="B0F2DB42"/>
    <w:lvl w:ilvl="0" w:tplc="5198C5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0C8E61EE"/>
    <w:multiLevelType w:val="hybridMultilevel"/>
    <w:tmpl w:val="13A60C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C80F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9CC271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4224B9C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13183791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3473FF5"/>
    <w:multiLevelType w:val="hybridMultilevel"/>
    <w:tmpl w:val="989E6B1E"/>
    <w:name w:val="WW8Num10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>
    <w:nsid w:val="177B78CB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728620A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459B16DF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4630574A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AFD7E09"/>
    <w:multiLevelType w:val="hybridMultilevel"/>
    <w:tmpl w:val="2F263376"/>
    <w:lvl w:ilvl="0" w:tplc="1AE05D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8BFA8EB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4C4E20A0"/>
    <w:multiLevelType w:val="hybridMultilevel"/>
    <w:tmpl w:val="D876B9E4"/>
    <w:lvl w:ilvl="0" w:tplc="1AE05D2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2136164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2A05CC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4324A80"/>
    <w:multiLevelType w:val="hybridMultilevel"/>
    <w:tmpl w:val="A4BADBC2"/>
    <w:name w:val="WW8Num3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5B14681E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DEB3B69"/>
    <w:multiLevelType w:val="hybridMultilevel"/>
    <w:tmpl w:val="441C4ED6"/>
    <w:lvl w:ilvl="0" w:tplc="99FA8B16">
      <w:start w:val="4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1">
    <w:nsid w:val="5F3F36FF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8F439B"/>
    <w:multiLevelType w:val="hybridMultilevel"/>
    <w:tmpl w:val="6AE2B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7D22D4"/>
    <w:multiLevelType w:val="hybridMultilevel"/>
    <w:tmpl w:val="428449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E85F0E"/>
    <w:multiLevelType w:val="hybridMultilevel"/>
    <w:tmpl w:val="23C6D66E"/>
    <w:lvl w:ilvl="0" w:tplc="91B41E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>
    <w:nsid w:val="76340046"/>
    <w:multiLevelType w:val="hybridMultilevel"/>
    <w:tmpl w:val="FD36B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6502669"/>
    <w:multiLevelType w:val="hybridMultilevel"/>
    <w:tmpl w:val="231A27D0"/>
    <w:lvl w:ilvl="0" w:tplc="7FCC1828">
      <w:start w:val="1"/>
      <w:numFmt w:val="decimal"/>
      <w:lvlText w:val="%1."/>
      <w:lvlJc w:val="left"/>
      <w:pPr>
        <w:tabs>
          <w:tab w:val="num" w:pos="555"/>
        </w:tabs>
        <w:ind w:left="55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7">
    <w:nsid w:val="7B3870A8"/>
    <w:multiLevelType w:val="hybridMultilevel"/>
    <w:tmpl w:val="664E57BC"/>
    <w:lvl w:ilvl="0" w:tplc="7708D09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3240"/>
        </w:tabs>
        <w:ind w:left="3240" w:hanging="360"/>
      </w:pPr>
    </w:lvl>
    <w:lvl w:ilvl="2" w:tplc="5D9486E8">
      <w:start w:val="1"/>
      <w:numFmt w:val="lowerLetter"/>
      <w:lvlText w:val="%3)"/>
      <w:lvlJc w:val="left"/>
      <w:pPr>
        <w:tabs>
          <w:tab w:val="num" w:pos="2790"/>
        </w:tabs>
        <w:ind w:left="2790" w:hanging="45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7"/>
  </w:num>
  <w:num w:numId="5">
    <w:abstractNumId w:val="32"/>
  </w:num>
  <w:num w:numId="6">
    <w:abstractNumId w:val="31"/>
  </w:num>
  <w:num w:numId="7">
    <w:abstractNumId w:val="26"/>
  </w:num>
  <w:num w:numId="8">
    <w:abstractNumId w:val="27"/>
  </w:num>
  <w:num w:numId="9">
    <w:abstractNumId w:val="35"/>
  </w:num>
  <w:num w:numId="10">
    <w:abstractNumId w:val="4"/>
  </w:num>
  <w:num w:numId="11">
    <w:abstractNumId w:val="13"/>
  </w:num>
  <w:num w:numId="12">
    <w:abstractNumId w:val="34"/>
  </w:num>
  <w:num w:numId="13">
    <w:abstractNumId w:val="21"/>
  </w:num>
  <w:num w:numId="14">
    <w:abstractNumId w:val="25"/>
  </w:num>
  <w:num w:numId="15">
    <w:abstractNumId w:val="22"/>
  </w:num>
  <w:num w:numId="16">
    <w:abstractNumId w:val="45"/>
  </w:num>
  <w:num w:numId="17">
    <w:abstractNumId w:val="23"/>
  </w:num>
  <w:num w:numId="18">
    <w:abstractNumId w:val="24"/>
  </w:num>
  <w:num w:numId="19">
    <w:abstractNumId w:val="39"/>
  </w:num>
  <w:num w:numId="20">
    <w:abstractNumId w:val="42"/>
  </w:num>
  <w:num w:numId="21">
    <w:abstractNumId w:val="17"/>
  </w:num>
  <w:num w:numId="22">
    <w:abstractNumId w:val="41"/>
  </w:num>
  <w:num w:numId="23">
    <w:abstractNumId w:val="30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19"/>
  </w:num>
  <w:num w:numId="27">
    <w:abstractNumId w:val="28"/>
  </w:num>
  <w:num w:numId="28">
    <w:abstractNumId w:val="33"/>
  </w:num>
  <w:num w:numId="29">
    <w:abstractNumId w:val="37"/>
  </w:num>
  <w:num w:numId="30">
    <w:abstractNumId w:val="36"/>
  </w:num>
  <w:num w:numId="31">
    <w:abstractNumId w:val="40"/>
  </w:num>
  <w:num w:numId="32">
    <w:abstractNumId w:val="44"/>
  </w:num>
  <w:num w:numId="33">
    <w:abstractNumId w:val="7"/>
  </w:num>
  <w:num w:numId="34">
    <w:abstractNumId w:val="43"/>
  </w:num>
  <w:num w:numId="35">
    <w:abstractNumId w:val="4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C4F"/>
    <w:rsid w:val="000239B4"/>
    <w:rsid w:val="00032375"/>
    <w:rsid w:val="00064AA7"/>
    <w:rsid w:val="000863F3"/>
    <w:rsid w:val="0009334C"/>
    <w:rsid w:val="00095B0A"/>
    <w:rsid w:val="000F236C"/>
    <w:rsid w:val="00116FFD"/>
    <w:rsid w:val="00163271"/>
    <w:rsid w:val="001704B6"/>
    <w:rsid w:val="00180689"/>
    <w:rsid w:val="00181022"/>
    <w:rsid w:val="00195604"/>
    <w:rsid w:val="001C6E30"/>
    <w:rsid w:val="001E5A1D"/>
    <w:rsid w:val="002056BC"/>
    <w:rsid w:val="00245C52"/>
    <w:rsid w:val="00246F78"/>
    <w:rsid w:val="00266D2A"/>
    <w:rsid w:val="00275C3E"/>
    <w:rsid w:val="002B07B1"/>
    <w:rsid w:val="0032040C"/>
    <w:rsid w:val="00324CA9"/>
    <w:rsid w:val="00331AED"/>
    <w:rsid w:val="003335B4"/>
    <w:rsid w:val="00372460"/>
    <w:rsid w:val="00392BB9"/>
    <w:rsid w:val="003B3CAB"/>
    <w:rsid w:val="003B4694"/>
    <w:rsid w:val="003C32F0"/>
    <w:rsid w:val="003C5FFC"/>
    <w:rsid w:val="003D19DF"/>
    <w:rsid w:val="004430EA"/>
    <w:rsid w:val="00467C63"/>
    <w:rsid w:val="00493011"/>
    <w:rsid w:val="004B31DC"/>
    <w:rsid w:val="004B5A32"/>
    <w:rsid w:val="004C0426"/>
    <w:rsid w:val="004C3A94"/>
    <w:rsid w:val="004F77FB"/>
    <w:rsid w:val="00512F57"/>
    <w:rsid w:val="005703A5"/>
    <w:rsid w:val="005D1FBE"/>
    <w:rsid w:val="005F50C1"/>
    <w:rsid w:val="00633964"/>
    <w:rsid w:val="00634BF6"/>
    <w:rsid w:val="0064305E"/>
    <w:rsid w:val="00655E1F"/>
    <w:rsid w:val="00660C4F"/>
    <w:rsid w:val="00665E14"/>
    <w:rsid w:val="0067691B"/>
    <w:rsid w:val="00677111"/>
    <w:rsid w:val="006E08F9"/>
    <w:rsid w:val="006F4B76"/>
    <w:rsid w:val="00715552"/>
    <w:rsid w:val="0074540E"/>
    <w:rsid w:val="00766B87"/>
    <w:rsid w:val="007800F5"/>
    <w:rsid w:val="0078409E"/>
    <w:rsid w:val="007844D9"/>
    <w:rsid w:val="007849C5"/>
    <w:rsid w:val="007857E3"/>
    <w:rsid w:val="00796412"/>
    <w:rsid w:val="007B14A0"/>
    <w:rsid w:val="007C3221"/>
    <w:rsid w:val="007D3463"/>
    <w:rsid w:val="007D3E40"/>
    <w:rsid w:val="007D7BA4"/>
    <w:rsid w:val="007E2263"/>
    <w:rsid w:val="007F11C3"/>
    <w:rsid w:val="008009FE"/>
    <w:rsid w:val="008018DE"/>
    <w:rsid w:val="008072E4"/>
    <w:rsid w:val="008451A4"/>
    <w:rsid w:val="0086370B"/>
    <w:rsid w:val="0086538F"/>
    <w:rsid w:val="00883DEB"/>
    <w:rsid w:val="0089294B"/>
    <w:rsid w:val="0089488B"/>
    <w:rsid w:val="008A3463"/>
    <w:rsid w:val="008C55B3"/>
    <w:rsid w:val="008C6DEE"/>
    <w:rsid w:val="008D4CB5"/>
    <w:rsid w:val="00930DB5"/>
    <w:rsid w:val="009656A5"/>
    <w:rsid w:val="009919F7"/>
    <w:rsid w:val="00997BC3"/>
    <w:rsid w:val="009A2C7E"/>
    <w:rsid w:val="009A367D"/>
    <w:rsid w:val="009C1E6A"/>
    <w:rsid w:val="00A22BA5"/>
    <w:rsid w:val="00A33BB0"/>
    <w:rsid w:val="00A60764"/>
    <w:rsid w:val="00A917F0"/>
    <w:rsid w:val="00AB5A55"/>
    <w:rsid w:val="00AC6696"/>
    <w:rsid w:val="00AE357C"/>
    <w:rsid w:val="00AE5A4E"/>
    <w:rsid w:val="00AF0F76"/>
    <w:rsid w:val="00B05E85"/>
    <w:rsid w:val="00B11691"/>
    <w:rsid w:val="00B362ED"/>
    <w:rsid w:val="00B631EE"/>
    <w:rsid w:val="00BB35D5"/>
    <w:rsid w:val="00BF3799"/>
    <w:rsid w:val="00C04895"/>
    <w:rsid w:val="00C06C3C"/>
    <w:rsid w:val="00C20AD4"/>
    <w:rsid w:val="00C22E8C"/>
    <w:rsid w:val="00C31F85"/>
    <w:rsid w:val="00C950CB"/>
    <w:rsid w:val="00CD7FEA"/>
    <w:rsid w:val="00CE42EB"/>
    <w:rsid w:val="00CF29F1"/>
    <w:rsid w:val="00D13B8F"/>
    <w:rsid w:val="00D25F65"/>
    <w:rsid w:val="00D34FF5"/>
    <w:rsid w:val="00D74F09"/>
    <w:rsid w:val="00D80D92"/>
    <w:rsid w:val="00D85134"/>
    <w:rsid w:val="00DA0314"/>
    <w:rsid w:val="00DA28D1"/>
    <w:rsid w:val="00DB0DF4"/>
    <w:rsid w:val="00DB626D"/>
    <w:rsid w:val="00DF611B"/>
    <w:rsid w:val="00E1185B"/>
    <w:rsid w:val="00E12657"/>
    <w:rsid w:val="00EE0C6E"/>
    <w:rsid w:val="00EF24D0"/>
    <w:rsid w:val="00EF279A"/>
    <w:rsid w:val="00F0504D"/>
    <w:rsid w:val="00F06CB1"/>
    <w:rsid w:val="00F1620B"/>
    <w:rsid w:val="00F21846"/>
    <w:rsid w:val="00F2779A"/>
    <w:rsid w:val="00F54BB7"/>
    <w:rsid w:val="00F61591"/>
    <w:rsid w:val="00F7697D"/>
    <w:rsid w:val="00F85D21"/>
    <w:rsid w:val="00FB106E"/>
    <w:rsid w:val="00FB57DE"/>
    <w:rsid w:val="00FB5DA1"/>
    <w:rsid w:val="00FC51B0"/>
    <w:rsid w:val="00FE2500"/>
    <w:rsid w:val="00FE33ED"/>
    <w:rsid w:val="00FE4A2F"/>
    <w:rsid w:val="00FE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amienicapolska.bip-gov.inf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F294A-4B37-422C-98C9-334F82DA8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5045</Words>
  <Characters>30271</Characters>
  <Application>Microsoft Office Word</Application>
  <DocSecurity>0</DocSecurity>
  <Lines>252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Urząd Gminy Kamienica Polska</Company>
  <LinksUpToDate>false</LinksUpToDate>
  <CharactersWithSpaces>35246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http://www.kamienicapolska.bip-gov.info.pl/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.</dc:creator>
  <cp:lastModifiedBy>Anna Wawrzyńczak</cp:lastModifiedBy>
  <cp:revision>4</cp:revision>
  <cp:lastPrinted>2011-07-22T06:21:00Z</cp:lastPrinted>
  <dcterms:created xsi:type="dcterms:W3CDTF">2011-08-17T08:39:00Z</dcterms:created>
  <dcterms:modified xsi:type="dcterms:W3CDTF">2011-08-17T11:43:00Z</dcterms:modified>
</cp:coreProperties>
</file>