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D91E46" w:rsidP="00E34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</w:p>
    <w:p w:rsidR="005707F0" w:rsidRDefault="00D53DF7" w:rsidP="005707F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0720" cy="752226"/>
            <wp:effectExtent l="19050" t="0" r="0" b="0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2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B14D30" w:rsidRDefault="007E2263" w:rsidP="008A34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A01002">
        <w:rPr>
          <w:rFonts w:ascii="Arial" w:hAnsi="Arial" w:cs="Arial"/>
          <w:sz w:val="28"/>
        </w:rPr>
        <w:t xml:space="preserve">pełnienie funkcji </w:t>
      </w:r>
      <w:r w:rsidR="00C745EB">
        <w:rPr>
          <w:rFonts w:ascii="Arial" w:hAnsi="Arial" w:cs="Arial"/>
          <w:sz w:val="28"/>
        </w:rPr>
        <w:t xml:space="preserve">Inspektora </w:t>
      </w:r>
      <w:r w:rsidR="00A01002">
        <w:rPr>
          <w:rFonts w:ascii="Arial" w:hAnsi="Arial" w:cs="Arial"/>
          <w:sz w:val="28"/>
        </w:rPr>
        <w:t xml:space="preserve">Nadzoru Inwestorskiego na </w:t>
      </w:r>
      <w:r w:rsidR="00B14D30">
        <w:rPr>
          <w:rFonts w:ascii="Arial" w:hAnsi="Arial" w:cs="Arial"/>
          <w:sz w:val="28"/>
        </w:rPr>
        <w:t>realiz</w:t>
      </w:r>
      <w:r w:rsidR="00A01002">
        <w:rPr>
          <w:rFonts w:ascii="Arial" w:hAnsi="Arial" w:cs="Arial"/>
          <w:sz w:val="28"/>
        </w:rPr>
        <w:t>owanym</w:t>
      </w:r>
      <w:r w:rsidR="00F04BAB">
        <w:rPr>
          <w:rFonts w:ascii="Arial" w:hAnsi="Arial" w:cs="Arial"/>
          <w:sz w:val="28"/>
        </w:rPr>
        <w:t xml:space="preserve"> </w:t>
      </w:r>
      <w:r w:rsidR="00D53DF7">
        <w:rPr>
          <w:rFonts w:ascii="Arial" w:hAnsi="Arial" w:cs="Arial"/>
          <w:sz w:val="28"/>
        </w:rPr>
        <w:t>zadani</w:t>
      </w:r>
      <w:r w:rsidR="00A01002">
        <w:rPr>
          <w:rFonts w:ascii="Arial" w:hAnsi="Arial" w:cs="Arial"/>
          <w:sz w:val="28"/>
        </w:rPr>
        <w:t>u</w:t>
      </w:r>
    </w:p>
    <w:p w:rsidR="00567E18" w:rsidRDefault="00D53DF7" w:rsidP="008A3463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pn. „Budowa hali sportowej w Kamienicy Polskiej”</w:t>
      </w:r>
    </w:p>
    <w:p w:rsidR="007E2263" w:rsidRPr="009A367D" w:rsidRDefault="00567E18" w:rsidP="008A34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</w:rPr>
        <w:t>– dokończenie inwestycji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A01002">
        <w:rPr>
          <w:rFonts w:ascii="Arial" w:hAnsi="Arial" w:cs="Arial"/>
          <w:sz w:val="28"/>
          <w:szCs w:val="28"/>
        </w:rPr>
        <w:t>2</w:t>
      </w:r>
      <w:r w:rsidR="00B14D30">
        <w:rPr>
          <w:rFonts w:ascii="Arial" w:hAnsi="Arial" w:cs="Arial"/>
          <w:sz w:val="28"/>
          <w:szCs w:val="28"/>
        </w:rPr>
        <w:t>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  <w:r>
        <w:rPr>
          <w:bCs/>
          <w:i/>
        </w:rPr>
        <w:t>Realizacja Projektu jest współfinansowana przez Unię Europejską ze środków Europejskiego Funduszu Rozwoju Regionalnego w ramach Regionalnego Programu Operacyjnego Województwa Śląskiego na lata 2007-2013</w:t>
      </w:r>
    </w:p>
    <w:p w:rsidR="00D53DF7" w:rsidRDefault="00D53DF7" w:rsidP="00D53DF7">
      <w:pPr>
        <w:pStyle w:val="Tekstpodstawowy21"/>
        <w:jc w:val="center"/>
        <w:rPr>
          <w:bCs/>
          <w:i/>
        </w:rPr>
      </w:pPr>
      <w:r>
        <w:rPr>
          <w:bCs/>
          <w:i/>
        </w:rPr>
        <w:t xml:space="preserve"> Priorytet IX – Zdrowie i rekreacja, Działanie 9.3 – Lokalna infrastruktura sportowa 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A01002" w:rsidRDefault="007E2263">
      <w:pPr>
        <w:ind w:left="6372"/>
        <w:rPr>
          <w:rFonts w:ascii="Arial" w:hAnsi="Arial" w:cs="Arial"/>
          <w:color w:val="FFFFFF" w:themeColor="background1"/>
        </w:rPr>
      </w:pPr>
      <w:r w:rsidRPr="00A01002">
        <w:rPr>
          <w:rFonts w:ascii="Arial" w:hAnsi="Arial" w:cs="Arial"/>
          <w:color w:val="FFFFFF" w:themeColor="background1"/>
        </w:rPr>
        <w:t>Wójt</w:t>
      </w:r>
      <w:r w:rsidR="009375C6" w:rsidRPr="00A01002">
        <w:rPr>
          <w:rFonts w:ascii="Arial" w:hAnsi="Arial" w:cs="Arial"/>
          <w:color w:val="FFFFFF" w:themeColor="background1"/>
        </w:rPr>
        <w:t xml:space="preserve"> Gminy</w:t>
      </w:r>
    </w:p>
    <w:p w:rsidR="007E2263" w:rsidRPr="00A01002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A01002">
        <w:rPr>
          <w:rFonts w:ascii="Arial" w:hAnsi="Arial" w:cs="Arial"/>
          <w:color w:val="FFFFFF" w:themeColor="background1"/>
        </w:rPr>
        <w:t xml:space="preserve">/-/ </w:t>
      </w:r>
      <w:r w:rsidR="009375C6" w:rsidRPr="00A01002">
        <w:rPr>
          <w:rFonts w:ascii="Arial" w:hAnsi="Arial" w:cs="Arial"/>
          <w:color w:val="FFFFFF" w:themeColor="background1"/>
        </w:rPr>
        <w:t>Cezary Stempień</w:t>
      </w:r>
    </w:p>
    <w:p w:rsidR="007E2263" w:rsidRPr="009375C6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F04BAB">
        <w:rPr>
          <w:rFonts w:ascii="Arial" w:hAnsi="Arial" w:cs="Arial"/>
          <w:sz w:val="22"/>
          <w:szCs w:val="22"/>
        </w:rPr>
        <w:t>1 października</w:t>
      </w:r>
      <w:r w:rsidR="000A5FCB" w:rsidRPr="004B054C">
        <w:rPr>
          <w:rFonts w:ascii="Arial" w:hAnsi="Arial" w:cs="Arial"/>
          <w:sz w:val="22"/>
          <w:szCs w:val="22"/>
        </w:rPr>
        <w:t xml:space="preserve"> 2012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A01002" w:rsidRPr="00A01002" w:rsidRDefault="007E2263" w:rsidP="00A010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</w:t>
      </w:r>
      <w:r w:rsidRPr="00A01002">
        <w:rPr>
          <w:rFonts w:ascii="Arial" w:hAnsi="Arial" w:cs="Arial"/>
        </w:rPr>
        <w:t xml:space="preserve">przetargu nieograniczonego </w:t>
      </w:r>
      <w:r w:rsidR="00A01002" w:rsidRPr="00A01002">
        <w:rPr>
          <w:rFonts w:ascii="Arial" w:hAnsi="Arial" w:cs="Arial"/>
        </w:rPr>
        <w:t xml:space="preserve">na pełnienie funkcji </w:t>
      </w:r>
      <w:r w:rsidR="00C745EB">
        <w:rPr>
          <w:rFonts w:ascii="Arial" w:hAnsi="Arial" w:cs="Arial"/>
        </w:rPr>
        <w:t xml:space="preserve">Inspektora </w:t>
      </w:r>
      <w:r w:rsidR="00A01002" w:rsidRPr="00A01002">
        <w:rPr>
          <w:rFonts w:ascii="Arial" w:hAnsi="Arial" w:cs="Arial"/>
        </w:rPr>
        <w:t>Nadzoru Inwestorskiego na realizowanym zadaniu pn. „Budowa hali sportowej w Kamienicy Polskiej” – dokończenie inwestycji</w:t>
      </w:r>
      <w:r w:rsidR="00A01002">
        <w:rPr>
          <w:rFonts w:ascii="Arial" w:hAnsi="Arial" w:cs="Arial"/>
        </w:rPr>
        <w:t>.</w:t>
      </w:r>
    </w:p>
    <w:p w:rsidR="007E2263" w:rsidRDefault="007E2263" w:rsidP="00A01002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A01002">
        <w:rPr>
          <w:rFonts w:ascii="Arial" w:hAnsi="Arial" w:cs="Arial"/>
        </w:rPr>
        <w:t>BZ.271.3.6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 w:rsidRPr="00BE54D0">
        <w:rPr>
          <w:rFonts w:ascii="Arial" w:hAnsi="Arial" w:cs="Arial"/>
        </w:rPr>
        <w:t xml:space="preserve">Przedmiotem zamówienia jest </w:t>
      </w:r>
      <w:r w:rsidR="00A01002" w:rsidRPr="00A01002">
        <w:rPr>
          <w:rFonts w:ascii="Arial" w:hAnsi="Arial" w:cs="Arial"/>
        </w:rPr>
        <w:t xml:space="preserve">pełnienie funkcji </w:t>
      </w:r>
      <w:r w:rsidR="00C745EB">
        <w:rPr>
          <w:rFonts w:ascii="Arial" w:hAnsi="Arial" w:cs="Arial"/>
        </w:rPr>
        <w:t xml:space="preserve">Inspektora </w:t>
      </w:r>
      <w:r w:rsidR="00A01002" w:rsidRPr="00A01002">
        <w:rPr>
          <w:rFonts w:ascii="Arial" w:hAnsi="Arial" w:cs="Arial"/>
        </w:rPr>
        <w:t xml:space="preserve">Nadzoru Inwestorskiego na realizowanym zadaniu </w:t>
      </w:r>
      <w:r w:rsidR="00A01002">
        <w:rPr>
          <w:rFonts w:ascii="Arial" w:hAnsi="Arial" w:cs="Arial"/>
        </w:rPr>
        <w:t xml:space="preserve">pn. „Budowa hali sportowej </w:t>
      </w:r>
      <w:r w:rsidR="00A01002" w:rsidRPr="00A01002">
        <w:rPr>
          <w:rFonts w:ascii="Arial" w:hAnsi="Arial" w:cs="Arial"/>
        </w:rPr>
        <w:t>w Kamienicy Polskiej” – dokończenie inwestycji</w:t>
      </w:r>
      <w:r w:rsidR="00A01002">
        <w:rPr>
          <w:rFonts w:ascii="Arial" w:hAnsi="Arial" w:cs="Arial"/>
        </w:rPr>
        <w:t>.</w:t>
      </w:r>
    </w:p>
    <w:p w:rsidR="00C745EB" w:rsidRDefault="00C745EB" w:rsidP="00A6444D">
      <w:pPr>
        <w:jc w:val="both"/>
        <w:rPr>
          <w:rFonts w:ascii="Arial" w:hAnsi="Arial" w:cs="Arial"/>
        </w:rPr>
      </w:pPr>
    </w:p>
    <w:p w:rsidR="00C745EB" w:rsidRPr="00C745EB" w:rsidRDefault="00C745EB" w:rsidP="00C745EB">
      <w:pPr>
        <w:jc w:val="both"/>
        <w:rPr>
          <w:rFonts w:ascii="Arial" w:hAnsi="Arial" w:cs="Arial"/>
        </w:rPr>
      </w:pPr>
      <w:r w:rsidRPr="00C745EB">
        <w:rPr>
          <w:rFonts w:ascii="Arial" w:hAnsi="Arial" w:cs="Arial"/>
        </w:rPr>
        <w:t xml:space="preserve">W ramach </w:t>
      </w:r>
      <w:r>
        <w:rPr>
          <w:rFonts w:ascii="Arial" w:hAnsi="Arial" w:cs="Arial"/>
        </w:rPr>
        <w:t xml:space="preserve">przedmiotowego </w:t>
      </w:r>
      <w:r w:rsidRPr="00C745EB">
        <w:rPr>
          <w:rFonts w:ascii="Arial" w:hAnsi="Arial" w:cs="Arial"/>
        </w:rPr>
        <w:t>zamówienia do podstawowych obowiązków Inspektora Nadzoru będzie należało:</w:t>
      </w:r>
    </w:p>
    <w:p w:rsidR="00C745EB" w:rsidRDefault="00C745EB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pełnienie obowiązków inspektora nadzoru, zgodnie z art. 25 i art. 26 ustawy                  z dnia 7 lipca 1994r. </w:t>
      </w:r>
      <w:r w:rsidR="001B0E52">
        <w:rPr>
          <w:rFonts w:ascii="Arial" w:hAnsi="Arial" w:cs="Arial"/>
        </w:rPr>
        <w:t xml:space="preserve">– Prawo budowlane </w:t>
      </w:r>
      <w:r w:rsidR="001B0E52">
        <w:rPr>
          <w:rFonts w:ascii="Arial" w:hAnsi="Arial"/>
        </w:rPr>
        <w:t xml:space="preserve">(Dz. U. z 2010r. Nr 243, poz. 1623                           z </w:t>
      </w:r>
      <w:proofErr w:type="spellStart"/>
      <w:r w:rsidR="001B0E52">
        <w:rPr>
          <w:rFonts w:ascii="Arial" w:hAnsi="Arial"/>
        </w:rPr>
        <w:t>późn</w:t>
      </w:r>
      <w:proofErr w:type="spellEnd"/>
      <w:r w:rsidR="001B0E52">
        <w:rPr>
          <w:rFonts w:ascii="Arial" w:hAnsi="Arial"/>
        </w:rPr>
        <w:t xml:space="preserve">. zm.), </w:t>
      </w:r>
      <w:r w:rsidR="003F6257">
        <w:rPr>
          <w:rFonts w:ascii="Arial" w:hAnsi="Arial" w:cs="Arial"/>
        </w:rPr>
        <w:t>czyli:</w:t>
      </w:r>
    </w:p>
    <w:p w:rsidR="003F6257" w:rsidRDefault="003F6257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reprezentowanie inwestora na budowie przez sprawowanie kontroli zgodności jej realizacji z projektem i pozwoleniem na budowę, przepisami oraz zasadami wiedzy technicznej,</w:t>
      </w:r>
    </w:p>
    <w:p w:rsidR="003F6257" w:rsidRDefault="003F6257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sprawdzanie jakości wykonywanych robót i wbudowanych wyrobów budowlanych, a w szczególności zapobieganie zastosowaniu wyrobów budowlanych wadliwych i niedopuszczonych do stosowania w budownictwie,</w:t>
      </w:r>
    </w:p>
    <w:p w:rsidR="003F6257" w:rsidRDefault="003F6257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sprawdzanie i odbiór robót budowlanych ulegających zakryciu lub zanikających, uczestniczenie w próbach i odbiorach technicznych instalacji, urządzeń technicznych i przewodów kominowych oraz przygotowanie i udział </w:t>
      </w:r>
      <w:r w:rsidR="003D0F6E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>w czynnościach odbioru gotowych obiektów budowlanych i przekazywanie ich do użytkowania,</w:t>
      </w:r>
    </w:p>
    <w:p w:rsidR="00F04BAB" w:rsidRDefault="00F04BAB" w:rsidP="00933B56">
      <w:pPr>
        <w:suppressAutoHyphens/>
        <w:ind w:left="567" w:hanging="283"/>
        <w:jc w:val="both"/>
        <w:rPr>
          <w:rFonts w:ascii="Arial" w:hAnsi="Arial" w:cs="Arial"/>
        </w:rPr>
      </w:pPr>
    </w:p>
    <w:p w:rsidR="00F04BAB" w:rsidRPr="00F04BAB" w:rsidRDefault="00F04BAB" w:rsidP="00F04B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3F6257" w:rsidRDefault="003F6257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potwierdzenie faktycznie wykonanych robót oraz usunięcia wad, a także na żądanie Inwestora, kontrolowanie rozliczeń budowy,</w:t>
      </w:r>
    </w:p>
    <w:p w:rsidR="003F6257" w:rsidRDefault="003F6257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404B">
        <w:rPr>
          <w:rFonts w:ascii="Arial" w:hAnsi="Arial" w:cs="Arial"/>
        </w:rPr>
        <w:t>wydawanie kierownikowi budowy lub kierownikowi robót poleceń, potwierdzonych wpisem do dziennika budowy, dotyczących: usunięcia nieprawidłowości lub zagrożeń, wykonania prób lub badań, także wymagających odkrycia robót lub elementów zakrytych oraz przedstawienia ekspertyz dotyczących prowadzonych robót budowlanych i dowodów dopuszczenia do stosowania w budownictwie wyrobów budowlanych oraz urządzeń technicznych,</w:t>
      </w:r>
    </w:p>
    <w:p w:rsidR="0007404B" w:rsidRDefault="0007404B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żądanie od kierownika budowy lub kierownika robót dokonania poprawek bądź ponownego wykonania wadliwie wykonanych robót, a także wstrzymania dalszych robót budowlanych w przypadku, gdyby ich kontynuacja </w:t>
      </w:r>
      <w:r w:rsidR="0089105F">
        <w:rPr>
          <w:rFonts w:ascii="Arial" w:hAnsi="Arial" w:cs="Arial"/>
        </w:rPr>
        <w:t xml:space="preserve">mogła wywołać zagrożenie bądź spowodować niedopuszczalną niezgodność </w:t>
      </w:r>
      <w:r w:rsidR="003D0F6E">
        <w:rPr>
          <w:rFonts w:ascii="Arial" w:hAnsi="Arial" w:cs="Arial"/>
        </w:rPr>
        <w:t xml:space="preserve">                         </w:t>
      </w:r>
      <w:r w:rsidR="0089105F">
        <w:rPr>
          <w:rFonts w:ascii="Arial" w:hAnsi="Arial" w:cs="Arial"/>
        </w:rPr>
        <w:t>z projektem lub pozwoleniem na budowę,</w:t>
      </w:r>
    </w:p>
    <w:p w:rsidR="00C745EB" w:rsidRDefault="00C745EB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 zapoznanie się z zakresem zadania określonym w dokumentacji projektowej,</w:t>
      </w:r>
    </w:p>
    <w:p w:rsidR="003F6257" w:rsidRDefault="00C745EB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udział w </w:t>
      </w:r>
      <w:r w:rsidR="001960AA">
        <w:rPr>
          <w:rFonts w:ascii="Arial" w:hAnsi="Arial" w:cs="Arial"/>
        </w:rPr>
        <w:t xml:space="preserve">cotygodniowych </w:t>
      </w:r>
      <w:r>
        <w:rPr>
          <w:rFonts w:ascii="Arial" w:hAnsi="Arial" w:cs="Arial"/>
        </w:rPr>
        <w:t>naradach</w:t>
      </w:r>
      <w:r w:rsidR="003F6257">
        <w:rPr>
          <w:rFonts w:ascii="Arial" w:hAnsi="Arial" w:cs="Arial"/>
        </w:rPr>
        <w:t xml:space="preserve"> koordynacyjnych</w:t>
      </w:r>
      <w:r w:rsidR="001960AA">
        <w:rPr>
          <w:rFonts w:ascii="Arial" w:hAnsi="Arial" w:cs="Arial"/>
        </w:rPr>
        <w:t xml:space="preserve"> (radach budowy)</w:t>
      </w:r>
      <w:r w:rsidR="003F6257">
        <w:rPr>
          <w:rFonts w:ascii="Arial" w:hAnsi="Arial" w:cs="Arial"/>
        </w:rPr>
        <w:t xml:space="preserve"> </w:t>
      </w:r>
      <w:r w:rsidR="001960AA">
        <w:rPr>
          <w:rFonts w:ascii="Arial" w:hAnsi="Arial" w:cs="Arial"/>
        </w:rPr>
        <w:t>z udziałem inspektorów nadzoru, kierownika b</w:t>
      </w:r>
      <w:r w:rsidR="00F04BAB">
        <w:rPr>
          <w:rFonts w:ascii="Arial" w:hAnsi="Arial" w:cs="Arial"/>
        </w:rPr>
        <w:t>udowy, przedstawiciela Zamawiają</w:t>
      </w:r>
      <w:r w:rsidR="001960AA">
        <w:rPr>
          <w:rFonts w:ascii="Arial" w:hAnsi="Arial" w:cs="Arial"/>
        </w:rPr>
        <w:t>cego</w:t>
      </w:r>
      <w:r w:rsidR="003F6257">
        <w:rPr>
          <w:rFonts w:ascii="Arial" w:hAnsi="Arial" w:cs="Arial"/>
        </w:rPr>
        <w:t>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C745EB">
        <w:rPr>
          <w:rFonts w:ascii="Arial" w:hAnsi="Arial" w:cs="Arial"/>
        </w:rPr>
        <w:t xml:space="preserve">rozstrzyganie wątpliwości natury technicznej powstałych w toku prowadzonych robót, a w razie potrzeby zaciąganie opinii autora projektu, z wyjątkiem spraw mających </w:t>
      </w:r>
      <w:r>
        <w:rPr>
          <w:rFonts w:ascii="Arial" w:hAnsi="Arial" w:cs="Arial"/>
        </w:rPr>
        <w:t>wpływ na zmianę kosztów budowy,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C745EB">
        <w:rPr>
          <w:rFonts w:ascii="Arial" w:hAnsi="Arial" w:cs="Arial"/>
        </w:rPr>
        <w:t>prowadzenie nadzoru nad prawidłowym przebiegiem robót zgodnie z umową oraz harmonogramem rzeczowo-finansowym będącym załącznik</w:t>
      </w:r>
      <w:r>
        <w:rPr>
          <w:rFonts w:ascii="Arial" w:hAnsi="Arial" w:cs="Arial"/>
        </w:rPr>
        <w:t xml:space="preserve">iem do umowy </w:t>
      </w:r>
      <w:r w:rsidR="003D0F6E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>z Wykonawcą robót,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C745EB">
        <w:rPr>
          <w:rFonts w:ascii="Arial" w:hAnsi="Arial" w:cs="Arial"/>
        </w:rPr>
        <w:t>koordyna</w:t>
      </w:r>
      <w:r>
        <w:rPr>
          <w:rFonts w:ascii="Arial" w:hAnsi="Arial" w:cs="Arial"/>
        </w:rPr>
        <w:t>cja robót poszczególnych branż,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C745EB">
        <w:rPr>
          <w:rFonts w:ascii="Arial" w:hAnsi="Arial" w:cs="Arial"/>
        </w:rPr>
        <w:t>kontrola prawidłowości prowadzenia dziennika budowy i dokonywanie w nim wpisów stwierdzających wszystkie okoliczności mające znaczenie dla właściwego procesu budowlanego oraz wyceny robót,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C745EB">
        <w:rPr>
          <w:rFonts w:ascii="Arial" w:hAnsi="Arial" w:cs="Arial"/>
        </w:rPr>
        <w:t>kontrolowanie poprawności technicznej realizowanych prac i zgodności                          z dokumentacją d</w:t>
      </w:r>
      <w:r>
        <w:rPr>
          <w:rFonts w:ascii="Arial" w:hAnsi="Arial" w:cs="Arial"/>
        </w:rPr>
        <w:t>ostarczoną przez Zamawiającego,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="00C745EB">
        <w:rPr>
          <w:rFonts w:ascii="Arial" w:hAnsi="Arial" w:cs="Arial"/>
        </w:rPr>
        <w:t xml:space="preserve">potwierdzanie faktycznie wykonanego zakresu robót jako podstawy do fakturowania częściowego zgodnie z postanowieniami umowy zawartej pomiędzy </w:t>
      </w:r>
      <w:r>
        <w:rPr>
          <w:rFonts w:ascii="Arial" w:hAnsi="Arial" w:cs="Arial"/>
        </w:rPr>
        <w:t>Zamawiającym i Wykonawcą robót,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C745EB">
        <w:rPr>
          <w:rFonts w:ascii="Arial" w:hAnsi="Arial" w:cs="Arial"/>
        </w:rPr>
        <w:t xml:space="preserve">w razie konieczności wykonania robót zamiennych, szczegółowa weryfikacja                 i opiniowanie przygotowanych przez Wykonawcę robót budowlanych protokołów konieczności wykonania robót zamiennych z załączoną wyceną i przedstawienie ich </w:t>
      </w:r>
      <w:r>
        <w:rPr>
          <w:rFonts w:ascii="Arial" w:hAnsi="Arial" w:cs="Arial"/>
        </w:rPr>
        <w:t>do zatwierdzenia Zamawiającemu,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="00C745EB">
        <w:rPr>
          <w:rFonts w:ascii="Arial" w:hAnsi="Arial" w:cs="Arial"/>
        </w:rPr>
        <w:t>sprawdzanie na bieżąco jakości wbudowanych materiałów oraz weryfikacja atestów, certyfikatów i świadectw jakości mater</w:t>
      </w:r>
      <w:r>
        <w:rPr>
          <w:rFonts w:ascii="Arial" w:hAnsi="Arial" w:cs="Arial"/>
        </w:rPr>
        <w:t>iałów i urządzeń,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 w:rsidR="00C745EB">
        <w:rPr>
          <w:rFonts w:ascii="Arial" w:hAnsi="Arial" w:cs="Arial"/>
        </w:rPr>
        <w:t>uczestniczenie przy przeprowadzaniu wszystk</w:t>
      </w:r>
      <w:r>
        <w:rPr>
          <w:rFonts w:ascii="Arial" w:hAnsi="Arial" w:cs="Arial"/>
        </w:rPr>
        <w:t>ich prób, pomiarów i sprawdzeń,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</w:t>
      </w:r>
      <w:r w:rsidR="00C745EB">
        <w:rPr>
          <w:rFonts w:ascii="Arial" w:hAnsi="Arial" w:cs="Arial"/>
        </w:rPr>
        <w:t>bieżące informowanie Zamawiające</w:t>
      </w:r>
      <w:r>
        <w:rPr>
          <w:rFonts w:ascii="Arial" w:hAnsi="Arial" w:cs="Arial"/>
        </w:rPr>
        <w:t>go o ewentualnych zagrożeniach,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 </w:t>
      </w:r>
      <w:r w:rsidR="00C745EB">
        <w:rPr>
          <w:rFonts w:ascii="Arial" w:hAnsi="Arial" w:cs="Arial"/>
        </w:rPr>
        <w:t>udzi</w:t>
      </w:r>
      <w:r>
        <w:rPr>
          <w:rFonts w:ascii="Arial" w:hAnsi="Arial" w:cs="Arial"/>
        </w:rPr>
        <w:t>ał w komisyjnym odbiorze robót,</w:t>
      </w:r>
    </w:p>
    <w:p w:rsidR="003F6257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15. </w:t>
      </w:r>
      <w:r w:rsidR="00C745EB">
        <w:rPr>
          <w:rFonts w:ascii="Arial" w:hAnsi="Arial" w:cs="Arial"/>
        </w:rPr>
        <w:t>przygo</w:t>
      </w:r>
      <w:r>
        <w:rPr>
          <w:rFonts w:ascii="Arial" w:hAnsi="Arial" w:cs="Arial"/>
        </w:rPr>
        <w:t>towanie dokumentów odbiorowych,</w:t>
      </w:r>
    </w:p>
    <w:p w:rsidR="00C745EB" w:rsidRDefault="003F6257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16. </w:t>
      </w:r>
      <w:r w:rsidR="00C745EB">
        <w:rPr>
          <w:rFonts w:ascii="Arial" w:hAnsi="Arial" w:cs="Arial"/>
        </w:rPr>
        <w:t>przygotowywanie danych do sprawozdań i rozliczeń okresowych,</w:t>
      </w:r>
    </w:p>
    <w:p w:rsidR="00A422BB" w:rsidRDefault="00A422BB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17. </w:t>
      </w:r>
      <w:r w:rsidR="00290856">
        <w:rPr>
          <w:rFonts w:ascii="Arial" w:hAnsi="Arial" w:cs="Arial"/>
        </w:rPr>
        <w:t>uzgodnienie z Wykonawcą robót budowlanych harmonogramu rzeczowo-finansowego realizacji robót i planów płatności, w przypadku takiej konieczności wraz z oceną poprawności ich sporządzenia i możliwości realizacji,</w:t>
      </w:r>
    </w:p>
    <w:p w:rsidR="00290856" w:rsidRDefault="00290856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18. bieżąca analiza zaistniałej w trakcie realizacji robót budowlanych sytuacji, analiza ryzyka w zakresach: terminowym, technicznym i finansowym oraz eliminacja tych zagrożeń,</w:t>
      </w:r>
    </w:p>
    <w:p w:rsidR="00290856" w:rsidRDefault="00290856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19. </w:t>
      </w:r>
      <w:r w:rsidR="00D9771D">
        <w:rPr>
          <w:rFonts w:ascii="Arial" w:hAnsi="Arial" w:cs="Arial"/>
        </w:rPr>
        <w:t>sprawdzenie przed rozpoczęciem robót, czy spełnione zostały wymagania dotyczące bezpieczeństwa ruchu (obejmujące również poruszanie się po terenie budowy) i czy prace budowlane zorganizowano z uwzględnieniem zasad bezpieczeństwa i ochrony zdrowia,</w:t>
      </w:r>
    </w:p>
    <w:p w:rsidR="00F04BAB" w:rsidRPr="00F04BAB" w:rsidRDefault="00F04BAB" w:rsidP="00F04B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D9771D" w:rsidRDefault="00D9771D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20. zapewnienie aby były przestrzegane przez Wykonawcę robót przedsięwzięcia dla ochrony środowiska w czasie trwania budowy,</w:t>
      </w:r>
    </w:p>
    <w:p w:rsidR="00D9771D" w:rsidRDefault="00D9771D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21. wyegzekwowanie od Wykonawcy robót przestrzegania warunków narzuconych przez gestorów sieci w uzgodnieniach do projektów budowlanych,</w:t>
      </w:r>
    </w:p>
    <w:p w:rsidR="00D9771D" w:rsidRDefault="00D9771D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22. kontrolowanie zgodności przebiegu robót z obowiązującym harmonogramem,</w:t>
      </w:r>
    </w:p>
    <w:p w:rsidR="00D9771D" w:rsidRDefault="00D9771D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23. rozstrzyganie w porozumieniu z kierownikiem budowy oraz projektantem wątpliwości natury technicznej powstałych w toku wykonywanych robót,</w:t>
      </w:r>
    </w:p>
    <w:p w:rsidR="00D9771D" w:rsidRDefault="00D9771D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24. kontrolowanie prawidłowości prowadzenia dziennika budowy i dokonywanie </w:t>
      </w:r>
      <w:r w:rsidR="003D0F6E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nich wpisów stwierdzających wszystkie okoliczności mające znaczenie dla oceny właściwego wykonania robót oraz potwierdzanie w dzienniku budowy zapisów kierownika budowy o gotowości obiektu lub jego części do odbioru oraz należyte urządzenie i uporządkowanie terenu budowy,</w:t>
      </w:r>
    </w:p>
    <w:p w:rsidR="00D9771D" w:rsidRDefault="00D9771D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25. </w:t>
      </w:r>
      <w:r w:rsidR="0016403E">
        <w:rPr>
          <w:rFonts w:ascii="Arial" w:hAnsi="Arial" w:cs="Arial"/>
        </w:rPr>
        <w:t xml:space="preserve">dokonywanie inwentaryzacji stanu robót w razie przerwania przez Wykonawcę robót oraz w przypadku gdy zachodzi konieczność ustalenia ilości, jakości </w:t>
      </w:r>
      <w:r w:rsidR="003D0F6E">
        <w:rPr>
          <w:rFonts w:ascii="Arial" w:hAnsi="Arial" w:cs="Arial"/>
        </w:rPr>
        <w:t xml:space="preserve">                         </w:t>
      </w:r>
      <w:r w:rsidR="0016403E">
        <w:rPr>
          <w:rFonts w:ascii="Arial" w:hAnsi="Arial" w:cs="Arial"/>
        </w:rPr>
        <w:t>i wartości robót w zakresie niezbędnym do dokonania rozliczeń pomiędzy Zamawiającym a Wykonawcą robót,</w:t>
      </w:r>
    </w:p>
    <w:p w:rsidR="0016403E" w:rsidRDefault="0016403E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26. kontrolowanie wartości wykonanych robót podlegających odbiorom częściowym w terminie 3 dni, licząc od daty złożenia przez Wykonawcę protokołu częściowego odbioru,</w:t>
      </w:r>
    </w:p>
    <w:p w:rsidR="0016403E" w:rsidRDefault="0016403E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27. uczestniczenie w przeprowadzanych przez Wykonawcę robót budowlanych próbach i odbiorach technicznych instalacji i urządzeń,</w:t>
      </w:r>
    </w:p>
    <w:p w:rsidR="0016403E" w:rsidRDefault="0016403E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28. weryfikacja robót zinwentaryzowanych na geodezyjnych mapach powykonawczych,</w:t>
      </w:r>
    </w:p>
    <w:p w:rsidR="0016403E" w:rsidRDefault="0016403E" w:rsidP="00933B56">
      <w:pPr>
        <w:suppressAutoHyphens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29. sprawdzenie kompletności przedstawianych przez Wykonawców</w:t>
      </w:r>
      <w:r w:rsidR="008E0CEF">
        <w:rPr>
          <w:rFonts w:ascii="Arial" w:hAnsi="Arial" w:cs="Arial"/>
        </w:rPr>
        <w:t xml:space="preserve"> robót dokumentów i zaświadczeń </w:t>
      </w:r>
      <w:r w:rsidR="0087182A">
        <w:rPr>
          <w:rFonts w:ascii="Arial" w:hAnsi="Arial" w:cs="Arial"/>
        </w:rPr>
        <w:t>niezbędnych do przeprowadzenia odbiorów częściowych i końcowych inwestycji oraz zorganizowanie i prowadzenie przy udziale Zamawiającego czynności odbiorowych,</w:t>
      </w:r>
    </w:p>
    <w:p w:rsidR="0087182A" w:rsidRDefault="00FC277D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30. prowadzenie czynności związanych z zawiadomieniem o zakończeniu budowy lub uzyskaniem pozwolenia na użytkowanie, w szczególności:</w:t>
      </w:r>
    </w:p>
    <w:p w:rsidR="00FC277D" w:rsidRDefault="00FC277D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weryfikacja przygotowanych przez Wykonawcę robót dokumentów wymaganych do złożenia we właściwym organie nadzoru budowlanego, zawiadomień </w:t>
      </w:r>
      <w:r w:rsidR="003D0F6E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>o zakończeniu budowy i wniosku o uzyskanie pozwolenia na użytkowanie,</w:t>
      </w:r>
    </w:p>
    <w:p w:rsidR="00FC277D" w:rsidRDefault="00FC277D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nadzór nad prawidłowością wykonywania obowiązków Wykonawcy robót </w:t>
      </w:r>
      <w:r w:rsidR="003D0F6E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>w trakcie postępowania o uzyskanie pozwolenia na użytkowanie,</w:t>
      </w:r>
    </w:p>
    <w:p w:rsidR="00FC277D" w:rsidRDefault="00FC277D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 nadzór nad odbiorem związanym z uzyskaniem pozwolenia na użytkowanie,</w:t>
      </w:r>
    </w:p>
    <w:p w:rsidR="00FC277D" w:rsidRDefault="00FC277D" w:rsidP="00933B56">
      <w:pPr>
        <w:suppressAutoHyphens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8C52FF">
        <w:rPr>
          <w:rFonts w:ascii="Arial" w:hAnsi="Arial" w:cs="Arial"/>
        </w:rPr>
        <w:t>uczestniczenie w kontroli dokonywanej przez organ nadzoru budowlanego i inne instytucje opiniujące oraz wyegzekwowanie od Wykonawcy robót uzupełniania dokumentów, jeżeli w wyniku sprawdzenia ich przez właściwy organ okaże się, że są niekompletne lub posiadają braki i nieścisłości,</w:t>
      </w:r>
    </w:p>
    <w:p w:rsidR="008C52FF" w:rsidRDefault="008C52FF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31. przygotowanie dokumentów do dokonania przez Zamawiającego zgłoszeń </w:t>
      </w:r>
      <w:r w:rsidR="003D0F6E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o zakończeniu robót budowlanych do organów i instytucji, których obowiązek powiadomienia o zakończeniu robót budowlanych wynika z odrębnych przepisów </w:t>
      </w:r>
      <w:r w:rsidR="003D0F6E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i uzgodnień dokumentacji projektowej,</w:t>
      </w:r>
    </w:p>
    <w:p w:rsidR="008C52FF" w:rsidRDefault="008C52FF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32. podejmowanie działań zmierzających do ochrony interesów Zamawiającego  oraz prawidłowej realizacji zadania:</w:t>
      </w:r>
    </w:p>
    <w:p w:rsidR="008C52FF" w:rsidRDefault="008C52FF" w:rsidP="00933B56">
      <w:pPr>
        <w:suppressAutoHyphens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zawiadamianie właściwego organu nadzoru budowlanego o ewentualnych wypadkach naruszenia Prawa budowlanego,</w:t>
      </w:r>
    </w:p>
    <w:p w:rsidR="008C52FF" w:rsidRDefault="008C52FF" w:rsidP="00933B56">
      <w:pPr>
        <w:suppressAutoHyphens/>
        <w:ind w:left="42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- ocena wszelkich roszczeń wysuwanych do Zamawiającego przez uczestników procesu inwestycyjnego,</w:t>
      </w:r>
    </w:p>
    <w:p w:rsidR="00F04BAB" w:rsidRDefault="008C52FF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33. wykonywanie czynności niezbędnych dla zapewnienia prawidłowego procesu inwestycyjnego w stosunku do innych niż Wykonawca robót jego uczestników (</w:t>
      </w:r>
      <w:r w:rsidR="00933B56">
        <w:rPr>
          <w:rFonts w:ascii="Arial" w:hAnsi="Arial" w:cs="Arial"/>
        </w:rPr>
        <w:t xml:space="preserve">podwykonawców, dostawców mediów, urzędów, instytucji itp.), w tym kontrola umów </w:t>
      </w:r>
      <w:r w:rsidR="00F04BAB">
        <w:rPr>
          <w:rFonts w:ascii="Arial" w:hAnsi="Arial" w:cs="Arial"/>
        </w:rPr>
        <w:t xml:space="preserve">   </w:t>
      </w:r>
      <w:r w:rsidR="00933B56">
        <w:rPr>
          <w:rFonts w:ascii="Arial" w:hAnsi="Arial" w:cs="Arial"/>
        </w:rPr>
        <w:t xml:space="preserve">zawieranych </w:t>
      </w:r>
      <w:r w:rsidR="00F04BAB">
        <w:rPr>
          <w:rFonts w:ascii="Arial" w:hAnsi="Arial" w:cs="Arial"/>
        </w:rPr>
        <w:t xml:space="preserve">   </w:t>
      </w:r>
      <w:r w:rsidR="00933B56">
        <w:rPr>
          <w:rFonts w:ascii="Arial" w:hAnsi="Arial" w:cs="Arial"/>
        </w:rPr>
        <w:t xml:space="preserve">przez </w:t>
      </w:r>
      <w:r w:rsidR="00F04BAB">
        <w:rPr>
          <w:rFonts w:ascii="Arial" w:hAnsi="Arial" w:cs="Arial"/>
        </w:rPr>
        <w:t xml:space="preserve">   </w:t>
      </w:r>
      <w:r w:rsidR="00933B56">
        <w:rPr>
          <w:rFonts w:ascii="Arial" w:hAnsi="Arial" w:cs="Arial"/>
        </w:rPr>
        <w:t>Wykonawcę</w:t>
      </w:r>
      <w:r w:rsidR="00F04BAB">
        <w:rPr>
          <w:rFonts w:ascii="Arial" w:hAnsi="Arial" w:cs="Arial"/>
        </w:rPr>
        <w:t xml:space="preserve">  </w:t>
      </w:r>
      <w:r w:rsidR="00933B56">
        <w:rPr>
          <w:rFonts w:ascii="Arial" w:hAnsi="Arial" w:cs="Arial"/>
        </w:rPr>
        <w:t xml:space="preserve"> robót </w:t>
      </w:r>
      <w:r w:rsidR="00F04BAB">
        <w:rPr>
          <w:rFonts w:ascii="Arial" w:hAnsi="Arial" w:cs="Arial"/>
        </w:rPr>
        <w:t xml:space="preserve">  </w:t>
      </w:r>
      <w:r w:rsidR="00933B56">
        <w:rPr>
          <w:rFonts w:ascii="Arial" w:hAnsi="Arial" w:cs="Arial"/>
        </w:rPr>
        <w:t>z</w:t>
      </w:r>
      <w:r w:rsidR="00F04BAB">
        <w:rPr>
          <w:rFonts w:ascii="Arial" w:hAnsi="Arial" w:cs="Arial"/>
        </w:rPr>
        <w:t xml:space="preserve">  </w:t>
      </w:r>
      <w:r w:rsidR="00933B56">
        <w:rPr>
          <w:rFonts w:ascii="Arial" w:hAnsi="Arial" w:cs="Arial"/>
        </w:rPr>
        <w:t xml:space="preserve"> podwykonawcami </w:t>
      </w:r>
      <w:r w:rsidR="00F04BAB">
        <w:rPr>
          <w:rFonts w:ascii="Arial" w:hAnsi="Arial" w:cs="Arial"/>
        </w:rPr>
        <w:t xml:space="preserve">  </w:t>
      </w:r>
      <w:r w:rsidR="00933B56">
        <w:rPr>
          <w:rFonts w:ascii="Arial" w:hAnsi="Arial" w:cs="Arial"/>
        </w:rPr>
        <w:t xml:space="preserve">celem </w:t>
      </w:r>
    </w:p>
    <w:p w:rsidR="00F04BAB" w:rsidRPr="00F04BAB" w:rsidRDefault="00F04BAB" w:rsidP="00F04B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8C52FF" w:rsidRDefault="00933B56" w:rsidP="00F04BAB">
      <w:pPr>
        <w:suppressAutoHyphens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monitorowania interesów Zamawiającego wraz rekomendowaniem </w:t>
      </w:r>
      <w:r w:rsidR="003D0F6E">
        <w:rPr>
          <w:rFonts w:ascii="Arial" w:hAnsi="Arial" w:cs="Arial"/>
        </w:rPr>
        <w:t xml:space="preserve">                                   </w:t>
      </w:r>
      <w:r>
        <w:rPr>
          <w:rFonts w:ascii="Arial" w:hAnsi="Arial" w:cs="Arial"/>
        </w:rPr>
        <w:t>z Zamawiającemu udzielenia, bądź odmowy udzielenia zgody w trybie art. 647(1) Kodeksu cywilnego,</w:t>
      </w:r>
    </w:p>
    <w:p w:rsidR="00933B56" w:rsidRDefault="00933B56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34. odbiór inwestycji i przekazanie zrealizowanych obiektów użytkownikowi,</w:t>
      </w:r>
    </w:p>
    <w:p w:rsidR="00933B56" w:rsidRDefault="00933B56" w:rsidP="00933B56">
      <w:pPr>
        <w:suppressAutoHyphens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35. weryfikacja dokumentów finansowych oraz rozliczenie zadania w terminie do 30 dni, licząc od daty podpisania protokołu odbioru.</w:t>
      </w:r>
    </w:p>
    <w:p w:rsidR="00C745EB" w:rsidRDefault="00C745EB" w:rsidP="00C745EB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W/w obowiązki będą wykonywane poprzez pobyt Inspektora Nadzoru odpowiednio do potrzeb wynikających z toku budowy, jednak nie rzadziej niż dwa razy w tygodniu.</w:t>
      </w:r>
    </w:p>
    <w:p w:rsidR="00933B56" w:rsidRDefault="00933B56" w:rsidP="00C745EB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Pobyt na budowie </w:t>
      </w:r>
      <w:r w:rsidR="00250522">
        <w:rPr>
          <w:rFonts w:ascii="Arial" w:hAnsi="Arial" w:cs="Arial"/>
        </w:rPr>
        <w:t>należy potwierdzać wpisem do dziennika budowy.</w:t>
      </w:r>
    </w:p>
    <w:p w:rsidR="00C745EB" w:rsidRDefault="00C745EB" w:rsidP="00A6444D">
      <w:pPr>
        <w:jc w:val="both"/>
        <w:rPr>
          <w:rFonts w:ascii="Arial" w:hAnsi="Arial" w:cs="Arial"/>
        </w:rPr>
      </w:pPr>
    </w:p>
    <w:p w:rsidR="00D53DF7" w:rsidRDefault="00F04BAB" w:rsidP="00D53DF7">
      <w:pPr>
        <w:pStyle w:val="Tekstpodstawowy"/>
        <w:spacing w:line="240" w:lineRule="auto"/>
        <w:jc w:val="both"/>
        <w:rPr>
          <w:sz w:val="24"/>
        </w:rPr>
      </w:pPr>
      <w:r>
        <w:rPr>
          <w:sz w:val="24"/>
        </w:rPr>
        <w:t>Nadzór</w:t>
      </w:r>
      <w:r w:rsidR="00A01002">
        <w:rPr>
          <w:sz w:val="24"/>
        </w:rPr>
        <w:t xml:space="preserve"> obejmuje:</w:t>
      </w:r>
    </w:p>
    <w:p w:rsidR="00D53DF7" w:rsidRDefault="00A01002" w:rsidP="00865F47">
      <w:pPr>
        <w:pStyle w:val="Tekstpodstawowy"/>
        <w:numPr>
          <w:ilvl w:val="0"/>
          <w:numId w:val="26"/>
        </w:numPr>
        <w:suppressAutoHyphens/>
        <w:spacing w:line="240" w:lineRule="auto"/>
        <w:ind w:left="709" w:hanging="360"/>
        <w:jc w:val="both"/>
        <w:rPr>
          <w:sz w:val="24"/>
        </w:rPr>
      </w:pPr>
      <w:r>
        <w:rPr>
          <w:sz w:val="24"/>
        </w:rPr>
        <w:t>budowę</w:t>
      </w:r>
      <w:r w:rsidR="00D53DF7">
        <w:rPr>
          <w:sz w:val="24"/>
        </w:rPr>
        <w:t xml:space="preserve"> hali sportowej wraz z zapleczem,</w:t>
      </w:r>
    </w:p>
    <w:p w:rsidR="00D53DF7" w:rsidRDefault="00D53DF7" w:rsidP="00865F47">
      <w:pPr>
        <w:pStyle w:val="Tekstpodstawowy"/>
        <w:numPr>
          <w:ilvl w:val="0"/>
          <w:numId w:val="26"/>
        </w:numPr>
        <w:tabs>
          <w:tab w:val="clear" w:pos="1068"/>
          <w:tab w:val="num" w:pos="0"/>
        </w:tabs>
        <w:suppressAutoHyphens/>
        <w:spacing w:line="240" w:lineRule="auto"/>
        <w:ind w:left="720" w:hanging="360"/>
        <w:jc w:val="both"/>
        <w:rPr>
          <w:sz w:val="24"/>
        </w:rPr>
      </w:pPr>
      <w:r>
        <w:rPr>
          <w:sz w:val="24"/>
        </w:rPr>
        <w:t>zmianę zagospodarowania terenu obejmująca m.in. organizację ciągów komunikacyjnych pieszych i jezdnych, urządzenie zespołu miejsc postojowych dla samochodów osobowych i autokarów,</w:t>
      </w:r>
    </w:p>
    <w:p w:rsidR="00D53DF7" w:rsidRDefault="00D53DF7" w:rsidP="00865F47">
      <w:pPr>
        <w:pStyle w:val="Tekstpodstawowy"/>
        <w:numPr>
          <w:ilvl w:val="0"/>
          <w:numId w:val="26"/>
        </w:numPr>
        <w:tabs>
          <w:tab w:val="clear" w:pos="1068"/>
          <w:tab w:val="num" w:pos="0"/>
        </w:tabs>
        <w:suppressAutoHyphens/>
        <w:spacing w:line="240" w:lineRule="auto"/>
        <w:ind w:left="720" w:hanging="360"/>
        <w:jc w:val="both"/>
        <w:rPr>
          <w:sz w:val="24"/>
        </w:rPr>
      </w:pPr>
      <w:r>
        <w:rPr>
          <w:sz w:val="24"/>
        </w:rPr>
        <w:t xml:space="preserve">realizację niezbędnych urządzeń budowlanych, sieci i instalacji zapewniających możliwość użytkowania obiektu zgodnie z jego przeznaczeniem: wodociąg, kanalizacja sanitarna i deszczowa, energia elektryczna, co i </w:t>
      </w:r>
      <w:proofErr w:type="spellStart"/>
      <w:r>
        <w:rPr>
          <w:sz w:val="24"/>
        </w:rPr>
        <w:t>ccw</w:t>
      </w:r>
      <w:proofErr w:type="spellEnd"/>
      <w:r>
        <w:rPr>
          <w:sz w:val="24"/>
        </w:rPr>
        <w:t>, kotłownia, wentylacja,</w:t>
      </w:r>
    </w:p>
    <w:p w:rsidR="00D53DF7" w:rsidRDefault="00D53DF7" w:rsidP="00865F47">
      <w:pPr>
        <w:pStyle w:val="Tekstpodstawowy"/>
        <w:numPr>
          <w:ilvl w:val="0"/>
          <w:numId w:val="26"/>
        </w:numPr>
        <w:tabs>
          <w:tab w:val="clear" w:pos="1068"/>
          <w:tab w:val="num" w:pos="0"/>
        </w:tabs>
        <w:suppressAutoHyphens/>
        <w:spacing w:line="240" w:lineRule="auto"/>
        <w:ind w:left="720" w:hanging="360"/>
        <w:jc w:val="both"/>
        <w:rPr>
          <w:sz w:val="24"/>
        </w:rPr>
      </w:pPr>
      <w:r>
        <w:rPr>
          <w:sz w:val="24"/>
        </w:rPr>
        <w:t>wyposażenie obiektu w urządzenia sportowe wraz z ich montażem w hali sportowej.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Dane ogólne – projektowe budynku hali sportowej: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długość budynku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56,81 m</w:t>
      </w:r>
      <w:r>
        <w:rPr>
          <w:rFonts w:ascii="Arial" w:hAnsi="Arial" w:cs="Arial"/>
        </w:rPr>
        <w:tab/>
        <w:t>cz. niższa  41,71 m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szerokość budynku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31,97 m</w:t>
      </w:r>
      <w:r>
        <w:rPr>
          <w:rFonts w:ascii="Arial" w:hAnsi="Arial" w:cs="Arial"/>
        </w:rPr>
        <w:tab/>
        <w:t>cz. niższa  7,85 m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wysokość budynku w kalenicy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11,94 m</w:t>
      </w:r>
      <w:r>
        <w:rPr>
          <w:rFonts w:ascii="Arial" w:hAnsi="Arial" w:cs="Arial"/>
        </w:rPr>
        <w:tab/>
        <w:t>cz. niższa  5,09 m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wysokość budynku przy okapie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3,77 m</w:t>
      </w:r>
      <w:r>
        <w:rPr>
          <w:rFonts w:ascii="Arial" w:hAnsi="Arial" w:cs="Arial"/>
        </w:rPr>
        <w:tab/>
        <w:t>cz. niższa  4,60 m</w:t>
      </w:r>
    </w:p>
    <w:p w:rsidR="00D53DF7" w:rsidRDefault="00D53DF7" w:rsidP="00D53DF7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powierzchnia zabudowy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1626,36 m</w:t>
      </w:r>
      <w:r>
        <w:rPr>
          <w:rFonts w:ascii="Arial" w:hAnsi="Arial" w:cs="Arial"/>
          <w:vertAlign w:val="superscript"/>
        </w:rPr>
        <w:t>2</w:t>
      </w:r>
    </w:p>
    <w:p w:rsidR="00D53DF7" w:rsidRDefault="00D53DF7" w:rsidP="00D53DF7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powierzchnia użytkowa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1451,15 m</w:t>
      </w:r>
      <w:r>
        <w:rPr>
          <w:rFonts w:ascii="Arial" w:hAnsi="Arial" w:cs="Arial"/>
          <w:vertAlign w:val="superscript"/>
        </w:rPr>
        <w:t>2</w:t>
      </w:r>
    </w:p>
    <w:p w:rsidR="00956E36" w:rsidRPr="00250522" w:rsidRDefault="00D53DF7" w:rsidP="00250522">
      <w:pPr>
        <w:ind w:left="720"/>
        <w:jc w:val="both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- kubatura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13324 m</w:t>
      </w:r>
      <w:r>
        <w:rPr>
          <w:rFonts w:ascii="Arial" w:hAnsi="Arial" w:cs="Arial"/>
          <w:vertAlign w:val="superscript"/>
        </w:rPr>
        <w:t>3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ilość kondygnacji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</w:t>
      </w:r>
    </w:p>
    <w:p w:rsidR="00D53DF7" w:rsidRPr="007F5CCE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F5CCE">
        <w:rPr>
          <w:rFonts w:ascii="Arial" w:hAnsi="Arial" w:cs="Arial"/>
        </w:rPr>
        <w:t>podpiwniczenie</w:t>
      </w:r>
      <w:r w:rsidRPr="007F5CCE">
        <w:rPr>
          <w:rFonts w:ascii="Arial" w:hAnsi="Arial" w:cs="Arial"/>
        </w:rPr>
        <w:tab/>
      </w:r>
      <w:r w:rsidRPr="007F5CCE">
        <w:rPr>
          <w:rFonts w:ascii="Arial" w:hAnsi="Arial" w:cs="Arial"/>
        </w:rPr>
        <w:tab/>
      </w:r>
      <w:r w:rsidRPr="007F5CCE">
        <w:rPr>
          <w:rFonts w:ascii="Arial" w:hAnsi="Arial" w:cs="Arial"/>
        </w:rPr>
        <w:tab/>
      </w:r>
      <w:r w:rsidRPr="007F5CCE">
        <w:rPr>
          <w:rFonts w:ascii="Arial" w:hAnsi="Arial" w:cs="Arial"/>
        </w:rPr>
        <w:tab/>
        <w:t>0%</w:t>
      </w:r>
    </w:p>
    <w:p w:rsidR="00D53DF7" w:rsidRPr="007F5CCE" w:rsidRDefault="00D53DF7" w:rsidP="00D53DF7">
      <w:pPr>
        <w:ind w:left="72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- konstrukcja</w:t>
      </w:r>
      <w:r w:rsidRPr="007F5CCE">
        <w:rPr>
          <w:rFonts w:ascii="Arial" w:hAnsi="Arial" w:cs="Arial"/>
        </w:rPr>
        <w:tab/>
        <w:t>tradycyjna, murowana z elementami żelbetowymi i stalowymi</w:t>
      </w:r>
    </w:p>
    <w:p w:rsidR="00D53DF7" w:rsidRPr="007F5CCE" w:rsidRDefault="00D53DF7" w:rsidP="007F5CCE">
      <w:pPr>
        <w:ind w:left="993" w:hanging="284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- dach </w:t>
      </w:r>
      <w:r w:rsidR="007F5CCE" w:rsidRPr="007F5CCE">
        <w:rPr>
          <w:rFonts w:ascii="Arial" w:hAnsi="Arial" w:cs="Arial"/>
        </w:rPr>
        <w:t>–pojedyncza powłoka ABM podparta na końcach na żelbetowych ramach oraz w części środkowej na trzech stalowych wiązarach kratowych</w:t>
      </w:r>
      <w:r w:rsidRPr="007F5CCE">
        <w:rPr>
          <w:rFonts w:ascii="Arial" w:hAnsi="Arial" w:cs="Arial"/>
        </w:rPr>
        <w:t>,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-   ilość miejsc parkingowy</w:t>
      </w:r>
      <w:r w:rsidR="007F5CCE">
        <w:rPr>
          <w:rFonts w:ascii="Arial" w:hAnsi="Arial" w:cs="Arial"/>
        </w:rPr>
        <w:t>ch: 120+4 miejsca dla autokarów,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płyta boiska o wymiarach 36x19 m </w:t>
      </w:r>
      <w:r w:rsidR="007F5CCE">
        <w:rPr>
          <w:rFonts w:ascii="Arial" w:hAnsi="Arial" w:cs="Arial"/>
        </w:rPr>
        <w:t>wraz z niezbędnym obrzeżem,</w:t>
      </w:r>
    </w:p>
    <w:p w:rsidR="00D53DF7" w:rsidRDefault="00D53DF7" w:rsidP="00D53DF7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  trybuna składana teleskopowa czterorzędowa dla ok. 200 widzów.</w:t>
      </w:r>
    </w:p>
    <w:p w:rsidR="00D53DF7" w:rsidRDefault="00A01002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Szczegółowy zakres robót budowlanych został opisany w dokumentacji projektowej.</w:t>
      </w:r>
    </w:p>
    <w:p w:rsidR="00A01002" w:rsidRDefault="00C969C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Wartość robót budowlanych na przedmiotowym obiekcie wynosi 6.764.974,34 zł.</w:t>
      </w:r>
      <w:bookmarkStart w:id="0" w:name="_GoBack"/>
      <w:bookmarkEnd w:id="0"/>
    </w:p>
    <w:p w:rsidR="00C969C7" w:rsidRDefault="00C969C7" w:rsidP="00D53DF7">
      <w:pPr>
        <w:jc w:val="both"/>
        <w:rPr>
          <w:rFonts w:ascii="Arial" w:hAnsi="Arial" w:cs="Arial"/>
        </w:rPr>
      </w:pPr>
    </w:p>
    <w:p w:rsidR="00D91E46" w:rsidRPr="00D91E46" w:rsidRDefault="00E56D8D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Oznaczenie przedmiotu zamówienia wg Wspólnego Słownika Zamówień Publicznych – CPV:</w:t>
      </w:r>
    </w:p>
    <w:p w:rsidR="00D91E46" w:rsidRPr="00D91E46" w:rsidRDefault="00D91E46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D91E46">
        <w:rPr>
          <w:rFonts w:ascii="Arial" w:hAnsi="Arial" w:cs="Arial"/>
        </w:rPr>
        <w:t>- 71.52.00.00-</w:t>
      </w:r>
      <w:r w:rsidR="00D53DF7" w:rsidRPr="00D91E46">
        <w:rPr>
          <w:rFonts w:ascii="Arial" w:hAnsi="Arial" w:cs="Arial"/>
        </w:rPr>
        <w:t xml:space="preserve">9 – </w:t>
      </w:r>
      <w:r w:rsidRPr="00D91E46">
        <w:rPr>
          <w:rFonts w:ascii="Arial" w:hAnsi="Arial" w:cs="Arial"/>
        </w:rPr>
        <w:t xml:space="preserve">usługi nadzoru budowlanego, </w:t>
      </w:r>
    </w:p>
    <w:p w:rsidR="00D53DF7" w:rsidRDefault="00D91E46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D91E46">
        <w:rPr>
          <w:rFonts w:ascii="Arial" w:hAnsi="Arial" w:cs="Arial"/>
        </w:rPr>
        <w:t>- 71.63.13.00-3 – usługi technicznego nadzoru budowlanego.</w:t>
      </w:r>
      <w:r w:rsidR="00D53DF7">
        <w:rPr>
          <w:rFonts w:ascii="Arial" w:hAnsi="Arial" w:cs="Arial"/>
        </w:rPr>
        <w:tab/>
      </w:r>
    </w:p>
    <w:p w:rsidR="00E659F5" w:rsidRDefault="00E659F5">
      <w:pPr>
        <w:jc w:val="both"/>
        <w:rPr>
          <w:rFonts w:ascii="Arial" w:hAnsi="Arial" w:cs="Arial"/>
        </w:rPr>
      </w:pP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F04BAB" w:rsidRPr="00F04BAB" w:rsidRDefault="00F04BAB" w:rsidP="00F04B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250522">
        <w:rPr>
          <w:rFonts w:ascii="Arial" w:hAnsi="Arial" w:cs="Arial"/>
        </w:rPr>
        <w:t xml:space="preserve">dnia </w:t>
      </w:r>
      <w:r w:rsidR="008B31C5">
        <w:rPr>
          <w:rFonts w:ascii="Arial" w:hAnsi="Arial" w:cs="Arial"/>
        </w:rPr>
        <w:t>zawarcia umowy,</w:t>
      </w:r>
    </w:p>
    <w:p w:rsidR="00D74F09" w:rsidRPr="003D0F6E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3D0F6E">
        <w:rPr>
          <w:rFonts w:ascii="Arial" w:hAnsi="Arial" w:cs="Arial"/>
        </w:rPr>
        <w:t xml:space="preserve">zakończenia – do </w:t>
      </w:r>
      <w:r w:rsidR="00250522" w:rsidRPr="003D0F6E">
        <w:rPr>
          <w:rFonts w:ascii="Arial" w:hAnsi="Arial" w:cs="Arial"/>
        </w:rPr>
        <w:t>dnia uzyskania prawomo</w:t>
      </w:r>
      <w:r w:rsidR="003D0F6E" w:rsidRPr="003D0F6E">
        <w:rPr>
          <w:rFonts w:ascii="Arial" w:hAnsi="Arial" w:cs="Arial"/>
        </w:rPr>
        <w:t>cnego pozwolenia na użytkowanie, planowanego nie później niż do dnia 30.04.2013r.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AB58E8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nie podlegają wykluczeniu. </w:t>
      </w:r>
      <w:r w:rsidRPr="00D74F09">
        <w:rPr>
          <w:rFonts w:ascii="Arial" w:hAnsi="Arial" w:cs="Arial"/>
        </w:rPr>
        <w:t>Ocena spełniania tego warunku nastąpi na podstaw</w:t>
      </w:r>
      <w:r w:rsidR="00F427C3">
        <w:rPr>
          <w:rFonts w:ascii="Arial" w:hAnsi="Arial" w:cs="Arial"/>
        </w:rPr>
        <w:t xml:space="preserve">ie odpisu z właściwego rejestru, </w:t>
      </w:r>
      <w:r w:rsidRPr="00D74F09">
        <w:rPr>
          <w:rFonts w:ascii="Arial" w:hAnsi="Arial" w:cs="Arial"/>
        </w:rPr>
        <w:t xml:space="preserve">oświadczenia </w:t>
      </w:r>
      <w:r w:rsidR="00F427C3">
        <w:rPr>
          <w:rFonts w:ascii="Arial" w:hAnsi="Arial" w:cs="Arial"/>
        </w:rPr>
        <w:t>o braku podstaw do wykluczenia</w:t>
      </w:r>
      <w:r w:rsidR="009C752A">
        <w:rPr>
          <w:rFonts w:ascii="Arial" w:hAnsi="Arial" w:cs="Arial"/>
        </w:rPr>
        <w:t xml:space="preserve"> stanowiącego </w:t>
      </w:r>
      <w:r w:rsidR="00AB58E8">
        <w:rPr>
          <w:rFonts w:ascii="Arial" w:hAnsi="Arial" w:cs="Arial"/>
        </w:rPr>
        <w:t>załącznik nr 2 lub nr 3</w:t>
      </w:r>
      <w:r w:rsidR="009C752A">
        <w:rPr>
          <w:rFonts w:ascii="Arial" w:hAnsi="Arial" w:cs="Arial"/>
        </w:rPr>
        <w:t xml:space="preserve"> do specyfikacji</w:t>
      </w:r>
      <w:r w:rsidR="00F427C3">
        <w:rPr>
          <w:rFonts w:ascii="Arial" w:hAnsi="Arial" w:cs="Arial"/>
        </w:rPr>
        <w:t xml:space="preserve">, zaświadczenia właściwego naczelnika urzędu skarbowego, zaświadczenia właściwego oddziału ZUS lub KRUS oraz </w:t>
      </w:r>
      <w:r w:rsidR="00F427C3" w:rsidRPr="00AB58E8">
        <w:rPr>
          <w:rFonts w:ascii="Arial" w:hAnsi="Arial" w:cs="Arial"/>
        </w:rPr>
        <w:t>informacji z Krajowego Rejestru Karnego.</w:t>
      </w:r>
    </w:p>
    <w:p w:rsidR="00D74F09" w:rsidRPr="00AB58E8" w:rsidRDefault="00D74F09" w:rsidP="00F458CA">
      <w:pPr>
        <w:numPr>
          <w:ilvl w:val="0"/>
          <w:numId w:val="13"/>
        </w:numPr>
        <w:ind w:left="709"/>
        <w:jc w:val="both"/>
        <w:rPr>
          <w:rFonts w:ascii="Arial" w:eastAsia="Arial" w:hAnsi="Arial" w:cs="Arial"/>
        </w:rPr>
      </w:pPr>
      <w:r w:rsidRPr="00AB58E8">
        <w:rPr>
          <w:rFonts w:ascii="Arial" w:hAnsi="Arial" w:cs="Arial"/>
        </w:rPr>
        <w:t>Posiadają wiedzę i doświadczenie związane z przedmiotowym zamówieniem.</w:t>
      </w:r>
      <w:r w:rsidR="00E9094F" w:rsidRPr="00AB58E8">
        <w:rPr>
          <w:rFonts w:ascii="Arial" w:hAnsi="Arial" w:cs="Arial"/>
        </w:rPr>
        <w:t xml:space="preserve"> </w:t>
      </w:r>
      <w:r w:rsidR="00BA1F1E" w:rsidRPr="00AB58E8">
        <w:rPr>
          <w:rFonts w:ascii="Arial" w:hAnsi="Arial" w:cs="Arial"/>
        </w:rPr>
        <w:t xml:space="preserve">Wykonawca winien przedstawić </w:t>
      </w:r>
      <w:r w:rsidR="00A70863" w:rsidRPr="00AB58E8">
        <w:rPr>
          <w:rFonts w:ascii="Arial" w:hAnsi="Arial" w:cs="Arial"/>
        </w:rPr>
        <w:t xml:space="preserve">wykonane w okresie ostatnich </w:t>
      </w:r>
      <w:r w:rsidR="00E9094F" w:rsidRPr="00AB58E8">
        <w:rPr>
          <w:rFonts w:ascii="Arial" w:hAnsi="Arial" w:cs="Arial"/>
        </w:rPr>
        <w:t>trzech</w:t>
      </w:r>
      <w:r w:rsidR="00A70863" w:rsidRPr="00AB58E8">
        <w:rPr>
          <w:rFonts w:ascii="Arial" w:hAnsi="Arial" w:cs="Arial"/>
        </w:rPr>
        <w:t xml:space="preserve"> lat przed upływem terminu składania ofert, a jeżeli okres prowadzenia działalności jest krótszy – w tym okresie, </w:t>
      </w:r>
      <w:r w:rsidR="00D53DF7" w:rsidRPr="00AB58E8">
        <w:rPr>
          <w:rFonts w:ascii="Arial" w:hAnsi="Arial" w:cs="Arial"/>
        </w:rPr>
        <w:t xml:space="preserve">przynajmniej </w:t>
      </w:r>
      <w:r w:rsidR="00A70863" w:rsidRPr="00AB58E8">
        <w:rPr>
          <w:rFonts w:ascii="Arial" w:hAnsi="Arial" w:cs="Arial"/>
        </w:rPr>
        <w:t xml:space="preserve">dwie (2) </w:t>
      </w:r>
      <w:r w:rsidR="00E9094F" w:rsidRPr="00AB58E8">
        <w:rPr>
          <w:rFonts w:ascii="Arial" w:hAnsi="Arial" w:cs="Arial"/>
        </w:rPr>
        <w:t xml:space="preserve">usługi związane z </w:t>
      </w:r>
      <w:r w:rsidR="004A649E">
        <w:rPr>
          <w:rFonts w:ascii="Arial" w:hAnsi="Arial" w:cs="Arial"/>
        </w:rPr>
        <w:t xml:space="preserve">samodzielnym </w:t>
      </w:r>
      <w:r w:rsidR="00E9094F" w:rsidRPr="00AB58E8">
        <w:rPr>
          <w:rFonts w:ascii="Arial" w:hAnsi="Arial" w:cs="Arial"/>
        </w:rPr>
        <w:t>pełnieniem funkcji Inspektora Nadzoru Inwestorskiego</w:t>
      </w:r>
      <w:r w:rsidR="001B0E52">
        <w:rPr>
          <w:rFonts w:ascii="Arial" w:hAnsi="Arial" w:cs="Arial"/>
        </w:rPr>
        <w:t xml:space="preserve"> (lub podobnej funkcji) </w:t>
      </w:r>
      <w:r w:rsidR="00E9094F" w:rsidRPr="00AB58E8">
        <w:rPr>
          <w:rFonts w:ascii="Arial" w:hAnsi="Arial" w:cs="Arial"/>
        </w:rPr>
        <w:t xml:space="preserve"> przy realizacji </w:t>
      </w:r>
      <w:r w:rsidR="00A70863" w:rsidRPr="00AB58E8">
        <w:rPr>
          <w:rFonts w:ascii="Arial" w:hAnsi="Arial" w:cs="Arial"/>
        </w:rPr>
        <w:t>rob</w:t>
      </w:r>
      <w:r w:rsidR="00E9094F" w:rsidRPr="00AB58E8">
        <w:rPr>
          <w:rFonts w:ascii="Arial" w:hAnsi="Arial" w:cs="Arial"/>
        </w:rPr>
        <w:t>ót</w:t>
      </w:r>
      <w:r w:rsidR="00D53DF7" w:rsidRPr="00AB58E8">
        <w:rPr>
          <w:rFonts w:ascii="Arial" w:hAnsi="Arial" w:cs="Arial"/>
        </w:rPr>
        <w:t xml:space="preserve"> budowlan</w:t>
      </w:r>
      <w:r w:rsidR="00E9094F" w:rsidRPr="00AB58E8">
        <w:rPr>
          <w:rFonts w:ascii="Arial" w:hAnsi="Arial" w:cs="Arial"/>
        </w:rPr>
        <w:t>ych</w:t>
      </w:r>
      <w:r w:rsidR="00BA1F1E" w:rsidRPr="00AB58E8">
        <w:rPr>
          <w:rFonts w:ascii="Arial" w:hAnsi="Arial" w:cs="Arial"/>
        </w:rPr>
        <w:t xml:space="preserve"> związan</w:t>
      </w:r>
      <w:r w:rsidR="00E9094F" w:rsidRPr="00AB58E8">
        <w:rPr>
          <w:rFonts w:ascii="Arial" w:hAnsi="Arial" w:cs="Arial"/>
        </w:rPr>
        <w:t xml:space="preserve">ych </w:t>
      </w:r>
      <w:r w:rsidR="00BA1F1E" w:rsidRPr="00AB58E8">
        <w:rPr>
          <w:rFonts w:ascii="Arial" w:hAnsi="Arial" w:cs="Arial"/>
        </w:rPr>
        <w:t>z budową</w:t>
      </w:r>
      <w:r w:rsidR="00D53DF7" w:rsidRPr="00AB58E8">
        <w:rPr>
          <w:rFonts w:ascii="Arial" w:hAnsi="Arial" w:cs="Arial"/>
        </w:rPr>
        <w:t xml:space="preserve"> hali sportowej </w:t>
      </w:r>
      <w:r w:rsidR="00B14D30" w:rsidRPr="00AB58E8">
        <w:rPr>
          <w:rFonts w:ascii="Arial" w:hAnsi="Arial" w:cs="Arial"/>
        </w:rPr>
        <w:t xml:space="preserve">(obiektu kubaturowego klasy 12.65 wg PKOB) </w:t>
      </w:r>
      <w:r w:rsidR="007F5CCE" w:rsidRPr="00AB58E8">
        <w:rPr>
          <w:rFonts w:ascii="Arial" w:hAnsi="Arial" w:cs="Arial"/>
        </w:rPr>
        <w:t>o konstrukcji tradycyjnej, murowanej z elementami żelbetowymi</w:t>
      </w:r>
      <w:r w:rsidR="003D0F6E" w:rsidRPr="00AB58E8">
        <w:rPr>
          <w:rFonts w:ascii="Arial" w:hAnsi="Arial" w:cs="Arial"/>
        </w:rPr>
        <w:t xml:space="preserve"> </w:t>
      </w:r>
      <w:r w:rsidR="007F5CCE" w:rsidRPr="00AB58E8">
        <w:rPr>
          <w:rFonts w:ascii="Arial" w:hAnsi="Arial" w:cs="Arial"/>
        </w:rPr>
        <w:t>i stalowymi</w:t>
      </w:r>
      <w:r w:rsidR="00E9094F" w:rsidRPr="00AB58E8">
        <w:rPr>
          <w:rFonts w:ascii="Arial" w:hAnsi="Arial" w:cs="Arial"/>
        </w:rPr>
        <w:t xml:space="preserve"> </w:t>
      </w:r>
      <w:r w:rsidR="00D53DF7" w:rsidRPr="00AB58E8">
        <w:rPr>
          <w:rFonts w:ascii="Arial" w:hAnsi="Arial" w:cs="Arial"/>
        </w:rPr>
        <w:t>o</w:t>
      </w:r>
      <w:r w:rsidR="00E9094F" w:rsidRPr="00AB58E8">
        <w:rPr>
          <w:rFonts w:ascii="Arial" w:hAnsi="Arial" w:cs="Arial"/>
        </w:rPr>
        <w:t xml:space="preserve"> kubaturze nie mniejszej niż 6</w:t>
      </w:r>
      <w:r w:rsidR="00B14D30" w:rsidRPr="00AB58E8">
        <w:rPr>
          <w:rFonts w:ascii="Arial" w:hAnsi="Arial" w:cs="Arial"/>
        </w:rPr>
        <w:t>.000,00 m</w:t>
      </w:r>
      <w:r w:rsidR="00B14D30" w:rsidRPr="00AB58E8">
        <w:rPr>
          <w:rFonts w:ascii="Arial" w:hAnsi="Arial" w:cs="Arial"/>
          <w:vertAlign w:val="superscript"/>
        </w:rPr>
        <w:t>3</w:t>
      </w:r>
      <w:r w:rsidR="00E9094F" w:rsidRPr="00AB58E8">
        <w:rPr>
          <w:rFonts w:ascii="Arial" w:hAnsi="Arial" w:cs="Arial"/>
          <w:vertAlign w:val="superscript"/>
        </w:rPr>
        <w:t xml:space="preserve"> </w:t>
      </w:r>
      <w:r w:rsidR="00735AB9" w:rsidRPr="00735AB9">
        <w:rPr>
          <w:rFonts w:ascii="Arial" w:hAnsi="Arial" w:cs="Arial"/>
        </w:rPr>
        <w:t xml:space="preserve">każda </w:t>
      </w:r>
      <w:r w:rsidR="00B14D30" w:rsidRPr="00AB58E8">
        <w:rPr>
          <w:rFonts w:ascii="Arial" w:hAnsi="Arial" w:cs="Arial"/>
        </w:rPr>
        <w:t xml:space="preserve">i o </w:t>
      </w:r>
      <w:r w:rsidR="009F01E5" w:rsidRPr="00AB58E8">
        <w:rPr>
          <w:rFonts w:ascii="Arial" w:hAnsi="Arial" w:cs="Arial"/>
        </w:rPr>
        <w:t xml:space="preserve">wartości nie mniejszej niż </w:t>
      </w:r>
      <w:r w:rsidR="00AA4E6C" w:rsidRPr="00AB58E8">
        <w:rPr>
          <w:rFonts w:ascii="Arial" w:hAnsi="Arial" w:cs="Arial"/>
        </w:rPr>
        <w:t>2</w:t>
      </w:r>
      <w:r w:rsidR="00170F4A" w:rsidRPr="00AB58E8">
        <w:rPr>
          <w:rFonts w:ascii="Arial" w:hAnsi="Arial" w:cs="Arial"/>
        </w:rPr>
        <w:t>.000.000</w:t>
      </w:r>
      <w:r w:rsidR="00B038B4" w:rsidRPr="00AB58E8">
        <w:rPr>
          <w:rFonts w:ascii="Arial" w:hAnsi="Arial" w:cs="Arial"/>
        </w:rPr>
        <w:t>,00 zł</w:t>
      </w:r>
      <w:r w:rsidR="00735AB9">
        <w:rPr>
          <w:rFonts w:ascii="Arial" w:hAnsi="Arial" w:cs="Arial"/>
        </w:rPr>
        <w:t xml:space="preserve"> każda</w:t>
      </w:r>
      <w:r w:rsidR="00DF6AC4" w:rsidRPr="00AB58E8">
        <w:rPr>
          <w:rFonts w:ascii="Arial" w:hAnsi="Arial" w:cs="Arial"/>
        </w:rPr>
        <w:t xml:space="preserve">. </w:t>
      </w:r>
      <w:r w:rsidRPr="00AB58E8">
        <w:rPr>
          <w:rFonts w:ascii="Arial" w:hAnsi="Arial" w:cs="Arial"/>
        </w:rPr>
        <w:t xml:space="preserve">Ocena spełniania warunku nastąpi na podstawie </w:t>
      </w:r>
      <w:r w:rsidR="00B038B4" w:rsidRPr="00AB58E8">
        <w:rPr>
          <w:rFonts w:ascii="Arial" w:hAnsi="Arial" w:cs="Arial"/>
        </w:rPr>
        <w:t xml:space="preserve">wykazu </w:t>
      </w:r>
      <w:r w:rsidR="00AB58E8" w:rsidRPr="00AB58E8">
        <w:rPr>
          <w:rFonts w:ascii="Arial" w:hAnsi="Arial" w:cs="Arial"/>
        </w:rPr>
        <w:t xml:space="preserve">wykonanych </w:t>
      </w:r>
      <w:r w:rsidR="00DF6AC4" w:rsidRPr="00AB58E8">
        <w:rPr>
          <w:rFonts w:ascii="Arial" w:hAnsi="Arial" w:cs="Arial"/>
        </w:rPr>
        <w:t xml:space="preserve">usług </w:t>
      </w:r>
      <w:r w:rsidR="00893E72" w:rsidRPr="00AB58E8">
        <w:rPr>
          <w:rFonts w:ascii="Arial" w:hAnsi="Arial" w:cs="Arial"/>
        </w:rPr>
        <w:t>w zakresie niezbędnym do wykazania spełniania warunku wiedzy</w:t>
      </w:r>
      <w:r w:rsidR="00DF6AC4" w:rsidRPr="00AB58E8">
        <w:rPr>
          <w:rFonts w:ascii="Arial" w:hAnsi="Arial" w:cs="Arial"/>
        </w:rPr>
        <w:t xml:space="preserve"> </w:t>
      </w:r>
      <w:r w:rsidR="00AB58E8" w:rsidRPr="00AB58E8">
        <w:rPr>
          <w:rFonts w:ascii="Arial" w:hAnsi="Arial" w:cs="Arial"/>
        </w:rPr>
        <w:t xml:space="preserve">i doświadczenia </w:t>
      </w:r>
      <w:r w:rsidR="00893E72" w:rsidRPr="00AB58E8">
        <w:rPr>
          <w:rFonts w:ascii="Arial" w:hAnsi="Arial" w:cs="Arial"/>
        </w:rPr>
        <w:t xml:space="preserve">w okresie ostatnich </w:t>
      </w:r>
      <w:r w:rsidR="00DF6AC4" w:rsidRPr="00AB58E8">
        <w:rPr>
          <w:rFonts w:ascii="Arial" w:hAnsi="Arial" w:cs="Arial"/>
        </w:rPr>
        <w:t>trzech</w:t>
      </w:r>
      <w:r w:rsidR="00893E72" w:rsidRPr="00AB58E8">
        <w:rPr>
          <w:rFonts w:ascii="Arial" w:hAnsi="Arial" w:cs="Arial"/>
        </w:rPr>
        <w:t xml:space="preserve"> lat przed upływem terminu składania ofert, a jeżeli okres prowadzenia działalności jest krótszy – w tym okresie</w:t>
      </w:r>
      <w:r w:rsidR="006654C2" w:rsidRPr="00AB58E8">
        <w:rPr>
          <w:rFonts w:ascii="Arial" w:hAnsi="Arial" w:cs="Arial"/>
        </w:rPr>
        <w:t>,</w:t>
      </w:r>
      <w:r w:rsidR="00AB58E8" w:rsidRPr="00AB58E8">
        <w:rPr>
          <w:rFonts w:ascii="Arial" w:hAnsi="Arial" w:cs="Arial"/>
        </w:rPr>
        <w:t xml:space="preserve"> </w:t>
      </w:r>
      <w:r w:rsidR="00B038B4" w:rsidRPr="00AB58E8">
        <w:rPr>
          <w:rFonts w:ascii="Arial" w:hAnsi="Arial" w:cs="Arial"/>
        </w:rPr>
        <w:t xml:space="preserve">stanowiący załącznik nr </w:t>
      </w:r>
      <w:r w:rsidR="00AB58E8" w:rsidRPr="00AB58E8">
        <w:rPr>
          <w:rFonts w:ascii="Arial" w:hAnsi="Arial" w:cs="Arial"/>
        </w:rPr>
        <w:t>5</w:t>
      </w:r>
      <w:r w:rsidR="00B038B4" w:rsidRPr="00AB58E8">
        <w:rPr>
          <w:rFonts w:ascii="Arial" w:hAnsi="Arial" w:cs="Arial"/>
        </w:rPr>
        <w:t xml:space="preserve"> do specyfikacji oraz dokumentów potwierdzających, że </w:t>
      </w:r>
      <w:r w:rsidR="00DF6AC4" w:rsidRPr="00AB58E8">
        <w:rPr>
          <w:rFonts w:ascii="Arial" w:hAnsi="Arial" w:cs="Arial"/>
        </w:rPr>
        <w:t>usługi</w:t>
      </w:r>
      <w:r w:rsidR="00B038B4" w:rsidRPr="00AB58E8">
        <w:rPr>
          <w:rFonts w:ascii="Arial" w:hAnsi="Arial" w:cs="Arial"/>
        </w:rPr>
        <w:t xml:space="preserve"> zostały wykonane </w:t>
      </w:r>
      <w:r w:rsidR="00DF6AC4" w:rsidRPr="00AB58E8">
        <w:rPr>
          <w:rFonts w:ascii="Arial" w:hAnsi="Arial" w:cs="Arial"/>
        </w:rPr>
        <w:t>należycie.</w:t>
      </w:r>
    </w:p>
    <w:p w:rsidR="002D23C3" w:rsidRPr="007F496E" w:rsidRDefault="00FE33ED" w:rsidP="007F496E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FD05D2">
        <w:rPr>
          <w:rFonts w:ascii="Arial" w:hAnsi="Arial" w:cs="Arial"/>
        </w:rPr>
        <w:t xml:space="preserve">icznym do wykonania zamówienia.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8D6A5A" w:rsidRPr="007F496E">
        <w:rPr>
          <w:rFonts w:ascii="Arial" w:eastAsia="Arial" w:hAnsi="Arial" w:cs="Arial"/>
        </w:rPr>
        <w:t xml:space="preserve">stanowiący załącznik nr </w:t>
      </w:r>
      <w:r w:rsidR="00AB58E8">
        <w:rPr>
          <w:rFonts w:ascii="Arial" w:eastAsia="Arial" w:hAnsi="Arial" w:cs="Arial"/>
        </w:rPr>
        <w:t>1</w:t>
      </w:r>
      <w:r w:rsidR="00246F78" w:rsidRPr="007F496E">
        <w:rPr>
          <w:rFonts w:ascii="Arial" w:eastAsia="Arial" w:hAnsi="Arial" w:cs="Arial"/>
        </w:rPr>
        <w:t xml:space="preserve"> do specyfikacji</w:t>
      </w:r>
      <w:r w:rsidRPr="007F496E">
        <w:rPr>
          <w:rFonts w:ascii="Arial" w:eastAsia="Arial" w:hAnsi="Arial" w:cs="Arial"/>
        </w:rPr>
        <w:t>.</w:t>
      </w:r>
    </w:p>
    <w:p w:rsidR="00282222" w:rsidRPr="00BE3358" w:rsidRDefault="00FE33ED" w:rsidP="00282222">
      <w:pPr>
        <w:numPr>
          <w:ilvl w:val="0"/>
          <w:numId w:val="9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>Dysponują osobami zdolnymi do wykonania</w:t>
      </w:r>
      <w:r w:rsidR="000631AD" w:rsidRPr="00BE3358">
        <w:rPr>
          <w:rFonts w:ascii="Arial" w:hAnsi="Arial" w:cs="Arial"/>
        </w:rPr>
        <w:t xml:space="preserve"> zamówienia. Wykonawca winien dysponować odpowiednio wykwalifikowanym personelem</w:t>
      </w:r>
      <w:r w:rsidR="00282222" w:rsidRPr="00BE3358">
        <w:rPr>
          <w:rFonts w:ascii="Arial" w:hAnsi="Arial" w:cs="Arial"/>
        </w:rPr>
        <w:t>:</w:t>
      </w:r>
    </w:p>
    <w:p w:rsidR="003E0093" w:rsidRDefault="00282222" w:rsidP="007F496E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- </w:t>
      </w:r>
      <w:r w:rsidR="00DF6AC4" w:rsidRPr="00AB58E8">
        <w:rPr>
          <w:rFonts w:ascii="Arial" w:hAnsi="Arial" w:cs="Arial"/>
          <w:u w:val="single"/>
        </w:rPr>
        <w:t>inspektor Nadzoru Inwestorskiego</w:t>
      </w:r>
      <w:r w:rsidR="00DF6AC4">
        <w:rPr>
          <w:rFonts w:ascii="Arial" w:hAnsi="Arial" w:cs="Arial"/>
        </w:rPr>
        <w:t xml:space="preserve"> jako kierownik zespołu prowadzącego nadzór</w:t>
      </w:r>
      <w:r w:rsidR="002B62BF" w:rsidRPr="00BE3358">
        <w:rPr>
          <w:rFonts w:ascii="Arial" w:hAnsi="Arial" w:cs="Arial"/>
        </w:rPr>
        <w:t xml:space="preserve"> </w:t>
      </w:r>
      <w:r w:rsidR="003E0093">
        <w:rPr>
          <w:rFonts w:ascii="Arial" w:hAnsi="Arial" w:cs="Arial"/>
        </w:rPr>
        <w:t>winien posiadać:</w:t>
      </w:r>
      <w:r w:rsidR="002B62BF" w:rsidRPr="00BE3358">
        <w:rPr>
          <w:rFonts w:ascii="Arial" w:hAnsi="Arial" w:cs="Arial"/>
        </w:rPr>
        <w:t xml:space="preserve"> </w:t>
      </w:r>
    </w:p>
    <w:p w:rsidR="00F04BAB" w:rsidRDefault="003E0093" w:rsidP="003E0093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a) </w:t>
      </w:r>
      <w:r w:rsidR="002B62BF" w:rsidRPr="00BE3358">
        <w:rPr>
          <w:rFonts w:ascii="Arial" w:hAnsi="Arial" w:cs="Arial"/>
        </w:rPr>
        <w:t>uprawnienia budowlan</w:t>
      </w:r>
      <w:r>
        <w:rPr>
          <w:rFonts w:ascii="Arial" w:hAnsi="Arial" w:cs="Arial"/>
        </w:rPr>
        <w:t>e</w:t>
      </w:r>
      <w:r w:rsidR="002B62BF" w:rsidRPr="00BE3358">
        <w:rPr>
          <w:rFonts w:ascii="Arial" w:hAnsi="Arial" w:cs="Arial"/>
        </w:rPr>
        <w:t xml:space="preserve"> w specjalności konstrukcyjno-budowlanej bez ograniczeń </w:t>
      </w:r>
      <w:r>
        <w:rPr>
          <w:rFonts w:ascii="Arial" w:hAnsi="Arial" w:cs="Arial"/>
        </w:rPr>
        <w:t xml:space="preserve">zgodnie z przepisami ustawy z dnia 7 lipca 1994r. Prawo budowlane i Rozporządzenia Ministra Transportu i Budownictwa z dnia 28 kwietnia 2006r. w sprawie samodzielnych funkcji technicznych </w:t>
      </w:r>
      <w:r w:rsidR="005F6550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w budownictwie lub im odpowiadające ważne uprawnienia budowlane, </w:t>
      </w:r>
    </w:p>
    <w:p w:rsidR="00F04BAB" w:rsidRDefault="00F04BAB" w:rsidP="003E0093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</w:p>
    <w:p w:rsidR="00F04BAB" w:rsidRPr="00F04BAB" w:rsidRDefault="00F04BAB" w:rsidP="00F04B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  <w:sz w:val="20"/>
        </w:rPr>
        <w:t>7</w:t>
      </w:r>
    </w:p>
    <w:p w:rsidR="003E0093" w:rsidRDefault="00F04BAB" w:rsidP="003E0093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E0093">
        <w:rPr>
          <w:rFonts w:ascii="Arial" w:hAnsi="Arial" w:cs="Arial"/>
        </w:rPr>
        <w:t xml:space="preserve">które zostały wydane na podstawie wcześniej obowiązujących przepisów, </w:t>
      </w:r>
    </w:p>
    <w:p w:rsidR="00282222" w:rsidRDefault="003E0093" w:rsidP="003E0093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b) co najmniej 5 letnie doświadczenie zawodowe w nadzorowaniu robót konstrukcyjno-budowlanych na stanowiskach: inspektor nadzoru, kierownik budowy lub kierownik robót</w:t>
      </w:r>
      <w:r w:rsidR="002B62BF" w:rsidRPr="00BE3358">
        <w:rPr>
          <w:rFonts w:ascii="Arial" w:hAnsi="Arial" w:cs="Arial"/>
        </w:rPr>
        <w:t>,</w:t>
      </w:r>
    </w:p>
    <w:p w:rsidR="003E0093" w:rsidRDefault="003E0093" w:rsidP="00834994">
      <w:pPr>
        <w:tabs>
          <w:tab w:val="left" w:pos="1276"/>
        </w:tabs>
        <w:ind w:left="127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aktualny wpis na listę </w:t>
      </w:r>
      <w:r w:rsidR="005A1AC4">
        <w:rPr>
          <w:rFonts w:ascii="Arial" w:hAnsi="Arial" w:cs="Arial"/>
        </w:rPr>
        <w:t>członków właściwej izby samorządu zawodowego, zgod</w:t>
      </w:r>
      <w:r w:rsidR="006365B4">
        <w:rPr>
          <w:rFonts w:ascii="Arial" w:hAnsi="Arial" w:cs="Arial"/>
        </w:rPr>
        <w:t xml:space="preserve">nie z przepisami ustawy z dnia 15 grudnia 2000r. </w:t>
      </w:r>
      <w:r w:rsidR="005F6550">
        <w:rPr>
          <w:rFonts w:ascii="Arial" w:hAnsi="Arial" w:cs="Arial"/>
        </w:rPr>
        <w:t xml:space="preserve">                    </w:t>
      </w:r>
      <w:r w:rsidR="006365B4">
        <w:rPr>
          <w:rFonts w:ascii="Arial" w:hAnsi="Arial" w:cs="Arial"/>
        </w:rPr>
        <w:t>o samorządach zawodowych architektów, inżynierów budownictwa oraz urbanistów i posiadający ubezpieczenie od odpowiedzialności cywilnej,</w:t>
      </w:r>
    </w:p>
    <w:p w:rsidR="006365B4" w:rsidRDefault="006365B4" w:rsidP="00834994">
      <w:pPr>
        <w:tabs>
          <w:tab w:val="left" w:pos="1276"/>
        </w:tabs>
        <w:ind w:left="127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>d) doświadczenie w pełnieniu samodzielnych funkcji technicz</w:t>
      </w:r>
      <w:r w:rsidR="004A649E">
        <w:rPr>
          <w:rFonts w:ascii="Arial" w:hAnsi="Arial" w:cs="Arial"/>
        </w:rPr>
        <w:t>nych na stanowisku</w:t>
      </w:r>
      <w:r w:rsidR="001B0E5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inspektor</w:t>
      </w:r>
      <w:r w:rsidR="004A649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nadzoru</w:t>
      </w:r>
      <w:r w:rsidR="001B0E52">
        <w:rPr>
          <w:rFonts w:ascii="Arial" w:hAnsi="Arial" w:cs="Arial"/>
        </w:rPr>
        <w:t xml:space="preserve">, kierownika robót lub kierownika budowy </w:t>
      </w:r>
      <w:r>
        <w:rPr>
          <w:rFonts w:ascii="Arial" w:hAnsi="Arial" w:cs="Arial"/>
        </w:rPr>
        <w:t xml:space="preserve"> polegających na nadzorowaniu </w:t>
      </w:r>
      <w:r w:rsidRPr="006365B4">
        <w:rPr>
          <w:rFonts w:ascii="Arial" w:hAnsi="Arial" w:cs="Arial"/>
        </w:rPr>
        <w:t>budowy hali sportowej (obiektu kubaturowego klasy 12.65 wg PKOB) o konstrukcji tradycyjnej, murowanej z elementami żelbetowymi i stalowymi o kubaturze nie mniejszej niż 6.000,00 m</w:t>
      </w:r>
      <w:r w:rsidRPr="006365B4">
        <w:rPr>
          <w:rFonts w:ascii="Arial" w:hAnsi="Arial" w:cs="Arial"/>
          <w:vertAlign w:val="superscript"/>
        </w:rPr>
        <w:t xml:space="preserve">3 </w:t>
      </w:r>
      <w:r w:rsidR="009C55E2" w:rsidRPr="009C55E2">
        <w:rPr>
          <w:rFonts w:ascii="Arial" w:hAnsi="Arial" w:cs="Arial"/>
        </w:rPr>
        <w:t>każda</w:t>
      </w:r>
      <w:r w:rsidR="009C55E2">
        <w:rPr>
          <w:rFonts w:ascii="Arial" w:hAnsi="Arial" w:cs="Arial"/>
        </w:rPr>
        <w:t xml:space="preserve"> </w:t>
      </w:r>
      <w:r w:rsidR="003B1522">
        <w:rPr>
          <w:rFonts w:ascii="Arial" w:hAnsi="Arial" w:cs="Arial"/>
        </w:rPr>
        <w:t>i o wartości nie mniejszej niż 2</w:t>
      </w:r>
      <w:r w:rsidRPr="006365B4">
        <w:rPr>
          <w:rFonts w:ascii="Arial" w:hAnsi="Arial" w:cs="Arial"/>
        </w:rPr>
        <w:t>.000.000,00 zł</w:t>
      </w:r>
      <w:r w:rsidR="009C55E2">
        <w:rPr>
          <w:rFonts w:ascii="Arial" w:hAnsi="Arial" w:cs="Arial"/>
        </w:rPr>
        <w:t xml:space="preserve"> każda</w:t>
      </w:r>
      <w:r w:rsidRPr="006365B4">
        <w:rPr>
          <w:rFonts w:ascii="Arial" w:hAnsi="Arial" w:cs="Arial"/>
        </w:rPr>
        <w:t>.</w:t>
      </w:r>
    </w:p>
    <w:p w:rsidR="00EA03F8" w:rsidRDefault="00EA03F8" w:rsidP="00EA03F8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- </w:t>
      </w:r>
      <w:r w:rsidRPr="00AB58E8">
        <w:rPr>
          <w:rFonts w:ascii="Arial" w:hAnsi="Arial" w:cs="Arial"/>
          <w:u w:val="single"/>
        </w:rPr>
        <w:t xml:space="preserve">inspektor nadzoru robót w specjalności architektonicznej </w:t>
      </w:r>
      <w:r>
        <w:rPr>
          <w:rFonts w:ascii="Arial" w:hAnsi="Arial" w:cs="Arial"/>
        </w:rPr>
        <w:t>winien posiadać:</w:t>
      </w:r>
      <w:r w:rsidRPr="00BE3358">
        <w:rPr>
          <w:rFonts w:ascii="Arial" w:hAnsi="Arial" w:cs="Arial"/>
        </w:rPr>
        <w:t xml:space="preserve"> </w:t>
      </w:r>
    </w:p>
    <w:p w:rsidR="00EA03F8" w:rsidRDefault="00EA03F8" w:rsidP="00EA03F8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a) </w:t>
      </w:r>
      <w:r w:rsidRPr="00BE3358">
        <w:rPr>
          <w:rFonts w:ascii="Arial" w:hAnsi="Arial" w:cs="Arial"/>
        </w:rPr>
        <w:t>uprawnienia budowlan</w:t>
      </w:r>
      <w:r>
        <w:rPr>
          <w:rFonts w:ascii="Arial" w:hAnsi="Arial" w:cs="Arial"/>
        </w:rPr>
        <w:t>e</w:t>
      </w:r>
      <w:r w:rsidRPr="00BE33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 projektowania bez ograniczeń zgodnie </w:t>
      </w:r>
      <w:r w:rsidR="005F6550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 xml:space="preserve">z przepisami ustawy z dnia 7 lipca 1994r. Prawo budowlane </w:t>
      </w:r>
      <w:r w:rsidR="005F6550"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 xml:space="preserve">i Rozporządzenia Ministra Transportu i Budownictwa z dnia 28 kwietnia 2006r. w sprawie samodzielnych funkcji technicznych w budownictwie lub im odpowiadające ważne uprawnienia budowlane, które zostały wydane na podstawie wcześniej obowiązujących przepisów, </w:t>
      </w:r>
    </w:p>
    <w:p w:rsidR="00EA03F8" w:rsidRDefault="00EA03F8" w:rsidP="00EA03F8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b) co najmniej 5 letnie doświadczenie zawodowe,</w:t>
      </w:r>
    </w:p>
    <w:p w:rsidR="00EA03F8" w:rsidRDefault="00EA03F8" w:rsidP="00EA03F8">
      <w:pPr>
        <w:tabs>
          <w:tab w:val="left" w:pos="1276"/>
        </w:tabs>
        <w:ind w:left="127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aktualny wpis na listę członków właściwej izby samorządu zawodowego, zgodnie z przepisami ustawy z dnia 15 grudnia 2000r. </w:t>
      </w:r>
      <w:r w:rsidR="005F6550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>o samorządach zawodowych architektów, inżynierów budownictwa oraz urbanistów i posiadający ubezpieczenie od odpowiedzialności cywilnej,</w:t>
      </w:r>
    </w:p>
    <w:p w:rsidR="00834994" w:rsidRDefault="00834994" w:rsidP="00834994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AB58E8">
        <w:rPr>
          <w:rFonts w:ascii="Arial" w:hAnsi="Arial" w:cs="Arial"/>
          <w:u w:val="single"/>
        </w:rPr>
        <w:t>- inspektor nadzoru robót instalacyjnych w zakresie sieci, instalacji i urządzeń cieplnych, wentylacyjnych, gazowych, wodociągowych i kanalizacyjnych</w:t>
      </w:r>
      <w:r>
        <w:rPr>
          <w:rFonts w:ascii="Arial" w:hAnsi="Arial" w:cs="Arial"/>
        </w:rPr>
        <w:t xml:space="preserve"> winien posiadać:</w:t>
      </w:r>
      <w:r w:rsidRPr="00BE3358">
        <w:rPr>
          <w:rFonts w:ascii="Arial" w:hAnsi="Arial" w:cs="Arial"/>
        </w:rPr>
        <w:t xml:space="preserve"> </w:t>
      </w:r>
    </w:p>
    <w:p w:rsidR="00834994" w:rsidRDefault="00834994" w:rsidP="00834994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a) </w:t>
      </w:r>
      <w:r w:rsidRPr="00BE3358">
        <w:rPr>
          <w:rFonts w:ascii="Arial" w:hAnsi="Arial" w:cs="Arial"/>
        </w:rPr>
        <w:t>uprawnienia budowlan</w:t>
      </w:r>
      <w:r>
        <w:rPr>
          <w:rFonts w:ascii="Arial" w:hAnsi="Arial" w:cs="Arial"/>
        </w:rPr>
        <w:t>e</w:t>
      </w:r>
      <w:r w:rsidRPr="00BE3358">
        <w:rPr>
          <w:rFonts w:ascii="Arial" w:hAnsi="Arial" w:cs="Arial"/>
        </w:rPr>
        <w:t xml:space="preserve"> w specjalności </w:t>
      </w:r>
      <w:r>
        <w:rPr>
          <w:rFonts w:ascii="Arial" w:hAnsi="Arial" w:cs="Arial"/>
        </w:rPr>
        <w:t xml:space="preserve">instalacyjnej w zakresie sieci, instalacji i urządzeń cieplnych, wentylacyjnych, gazowych, wodociągowych i kanalizacyjnych zgodnie z przepisami ustawy z dnia 7 lipca 1994r. Prawo budowlane i Rozporządzenia Ministra Transportu </w:t>
      </w:r>
      <w:r w:rsidR="005F6550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i Budownictwa z dnia 28 kwietnia 2006r. w sprawie samodzielnych funkcji technicznych w budownictwie lub im odpowiadające ważne uprawnienia budowlane, które zostały wydane na podstawie wcześniej obowiązujących przepisów, </w:t>
      </w:r>
    </w:p>
    <w:p w:rsidR="00834994" w:rsidRDefault="00834994" w:rsidP="00834994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b) co najmniej 5 letnie doświadczenie zawodowe w nadzorowaniu robót przy budowie instalacji i urządzeń cieplnych, wentylacyjnych, gazowych, wodociągowych i kanalizacyjnych na stanowiskach: inspektor nadzoru, kierownik budowy lub kierownik robót</w:t>
      </w:r>
      <w:r w:rsidRPr="00BE3358">
        <w:rPr>
          <w:rFonts w:ascii="Arial" w:hAnsi="Arial" w:cs="Arial"/>
        </w:rPr>
        <w:t>,</w:t>
      </w:r>
    </w:p>
    <w:p w:rsidR="00834994" w:rsidRDefault="00834994" w:rsidP="00834994">
      <w:pPr>
        <w:tabs>
          <w:tab w:val="left" w:pos="1276"/>
        </w:tabs>
        <w:ind w:left="127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aktualny wpis na listę członków właściwej izby samorządu zawodowego, zgodnie z przepisami ustawy z dnia 15 grudnia 2000r. </w:t>
      </w:r>
      <w:r w:rsidR="005F6550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o samorządach zawodowych architektów, inżynierów budownictwa oraz urbanistów i posiadający ubezpieczenie od odpowiedzialności cywilnej,</w:t>
      </w:r>
    </w:p>
    <w:p w:rsidR="00834994" w:rsidRDefault="00834994" w:rsidP="00834994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AB58E8">
        <w:rPr>
          <w:rFonts w:ascii="Arial" w:hAnsi="Arial" w:cs="Arial"/>
          <w:u w:val="single"/>
        </w:rPr>
        <w:t>- inspektor nadzoru robót instalacyjnych w zakresie sieci</w:t>
      </w:r>
      <w:r w:rsidR="00EA03F8" w:rsidRPr="00AB58E8">
        <w:rPr>
          <w:rFonts w:ascii="Arial" w:hAnsi="Arial" w:cs="Arial"/>
          <w:u w:val="single"/>
        </w:rPr>
        <w:t xml:space="preserve">, instalacji </w:t>
      </w:r>
      <w:r w:rsidRPr="00AB58E8">
        <w:rPr>
          <w:rFonts w:ascii="Arial" w:hAnsi="Arial" w:cs="Arial"/>
          <w:u w:val="single"/>
        </w:rPr>
        <w:t xml:space="preserve"> i urządzeń </w:t>
      </w:r>
      <w:r w:rsidR="00EA03F8" w:rsidRPr="00AB58E8">
        <w:rPr>
          <w:rFonts w:ascii="Arial" w:hAnsi="Arial" w:cs="Arial"/>
          <w:u w:val="single"/>
        </w:rPr>
        <w:t>elektrycznych i elektroenergetycznych</w:t>
      </w:r>
      <w:r>
        <w:rPr>
          <w:rFonts w:ascii="Arial" w:hAnsi="Arial" w:cs="Arial"/>
        </w:rPr>
        <w:t xml:space="preserve"> winien posiadać:</w:t>
      </w:r>
      <w:r w:rsidRPr="00BE3358">
        <w:rPr>
          <w:rFonts w:ascii="Arial" w:hAnsi="Arial" w:cs="Arial"/>
        </w:rPr>
        <w:t xml:space="preserve"> </w:t>
      </w:r>
    </w:p>
    <w:p w:rsidR="001B0E52" w:rsidRDefault="00834994" w:rsidP="001B0E52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a) </w:t>
      </w:r>
      <w:r w:rsidRPr="00BE3358">
        <w:rPr>
          <w:rFonts w:ascii="Arial" w:hAnsi="Arial" w:cs="Arial"/>
        </w:rPr>
        <w:t>uprawnienia budowlan</w:t>
      </w:r>
      <w:r>
        <w:rPr>
          <w:rFonts w:ascii="Arial" w:hAnsi="Arial" w:cs="Arial"/>
        </w:rPr>
        <w:t>e</w:t>
      </w:r>
      <w:r w:rsidRPr="00BE3358">
        <w:rPr>
          <w:rFonts w:ascii="Arial" w:hAnsi="Arial" w:cs="Arial"/>
        </w:rPr>
        <w:t xml:space="preserve"> w specjalności </w:t>
      </w:r>
      <w:r>
        <w:rPr>
          <w:rFonts w:ascii="Arial" w:hAnsi="Arial" w:cs="Arial"/>
        </w:rPr>
        <w:t>instalacyjnej w zakresie sieci</w:t>
      </w:r>
      <w:r w:rsidR="00EA03F8">
        <w:rPr>
          <w:rFonts w:ascii="Arial" w:hAnsi="Arial" w:cs="Arial"/>
        </w:rPr>
        <w:t>, instalacji</w:t>
      </w:r>
      <w:r>
        <w:rPr>
          <w:rFonts w:ascii="Arial" w:hAnsi="Arial" w:cs="Arial"/>
        </w:rPr>
        <w:t xml:space="preserve"> i urządzeń </w:t>
      </w:r>
      <w:r w:rsidR="00EA03F8">
        <w:rPr>
          <w:rFonts w:ascii="Arial" w:hAnsi="Arial" w:cs="Arial"/>
        </w:rPr>
        <w:t>elektrycznych i elektroenergetycznych</w:t>
      </w:r>
      <w:r>
        <w:rPr>
          <w:rFonts w:ascii="Arial" w:hAnsi="Arial" w:cs="Arial"/>
        </w:rPr>
        <w:t xml:space="preserve"> zgodnie </w:t>
      </w:r>
      <w:r w:rsidR="005F6550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 xml:space="preserve">z przepisami ustawy z dnia 7 lipca 1994r. Prawo budowlane </w:t>
      </w:r>
      <w:r w:rsidR="005F6550">
        <w:rPr>
          <w:rFonts w:ascii="Arial" w:hAnsi="Arial" w:cs="Arial"/>
        </w:rPr>
        <w:t xml:space="preserve">                                </w:t>
      </w:r>
    </w:p>
    <w:p w:rsidR="001B0E52" w:rsidRDefault="001B0E52" w:rsidP="001B0E52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B0E52" w:rsidRDefault="001B0E52" w:rsidP="001B0E52">
      <w:pPr>
        <w:tabs>
          <w:tab w:val="left" w:pos="1276"/>
        </w:tabs>
        <w:ind w:left="1276" w:hanging="425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</w:rPr>
        <w:lastRenderedPageBreak/>
        <w:t>8</w:t>
      </w:r>
    </w:p>
    <w:p w:rsidR="005F6550" w:rsidRPr="001B0E52" w:rsidRDefault="001B0E52" w:rsidP="001B0E52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34994">
        <w:rPr>
          <w:rFonts w:ascii="Arial" w:hAnsi="Arial" w:cs="Arial"/>
        </w:rPr>
        <w:t xml:space="preserve">i Rozporządzenia Ministra Transportu i Budownictwa z dnia 28 kwietnia 2006r. w sprawie samodzielnych funkcji technicznych w budownictwie </w:t>
      </w:r>
    </w:p>
    <w:p w:rsidR="00834994" w:rsidRDefault="005F6550" w:rsidP="00834994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34994">
        <w:rPr>
          <w:rFonts w:ascii="Arial" w:hAnsi="Arial" w:cs="Arial"/>
        </w:rPr>
        <w:t xml:space="preserve">lub im odpowiadające ważne uprawnienia budowlane, które zostały wydane na podstawie wcześniej obowiązujących przepisów, </w:t>
      </w:r>
    </w:p>
    <w:p w:rsidR="00834994" w:rsidRDefault="00834994" w:rsidP="00834994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b) co najmniej 5 letnie doświadczenie zawodowe w nadzorowaniu robót przy budowie </w:t>
      </w:r>
      <w:r w:rsidR="00EA03F8">
        <w:rPr>
          <w:rFonts w:ascii="Arial" w:hAnsi="Arial" w:cs="Arial"/>
        </w:rPr>
        <w:t xml:space="preserve">sieci, instalacji i urządzeń elektrycznych </w:t>
      </w:r>
      <w:r w:rsidR="005F6550">
        <w:rPr>
          <w:rFonts w:ascii="Arial" w:hAnsi="Arial" w:cs="Arial"/>
        </w:rPr>
        <w:t xml:space="preserve">                                          </w:t>
      </w:r>
      <w:r w:rsidR="00EA03F8">
        <w:rPr>
          <w:rFonts w:ascii="Arial" w:hAnsi="Arial" w:cs="Arial"/>
        </w:rPr>
        <w:t>i elektroenergetycznych</w:t>
      </w:r>
      <w:r>
        <w:rPr>
          <w:rFonts w:ascii="Arial" w:hAnsi="Arial" w:cs="Arial"/>
        </w:rPr>
        <w:t xml:space="preserve"> na stanowiskach: inspektor nadzoru, kierownik budowy lub kierownik robót</w:t>
      </w:r>
      <w:r w:rsidRPr="00BE3358">
        <w:rPr>
          <w:rFonts w:ascii="Arial" w:hAnsi="Arial" w:cs="Arial"/>
        </w:rPr>
        <w:t>,</w:t>
      </w:r>
    </w:p>
    <w:p w:rsidR="00834994" w:rsidRDefault="00834994" w:rsidP="00834994">
      <w:pPr>
        <w:tabs>
          <w:tab w:val="left" w:pos="1276"/>
        </w:tabs>
        <w:ind w:left="127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aktualny wpis na listę członków właściwej izby samorządu zawodowego, zgodnie z przepisami ustawy z dnia 15 grudnia 2000r. </w:t>
      </w:r>
      <w:r w:rsidR="005F6550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o samorządach zawodowych architektów, inżynierów budownictwa oraz urbanistów i posiadający ubezpieczenie od odpowiedzialności cywilnej,</w:t>
      </w:r>
    </w:p>
    <w:p w:rsidR="00EA03F8" w:rsidRDefault="00EA03F8" w:rsidP="00EA03F8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AB58E8">
        <w:rPr>
          <w:rFonts w:ascii="Arial" w:hAnsi="Arial" w:cs="Arial"/>
          <w:u w:val="single"/>
        </w:rPr>
        <w:t>- inspektor nadzoru robót w specjalności drogowej</w:t>
      </w:r>
      <w:r>
        <w:rPr>
          <w:rFonts w:ascii="Arial" w:hAnsi="Arial" w:cs="Arial"/>
        </w:rPr>
        <w:t xml:space="preserve"> winien posiadać:</w:t>
      </w:r>
      <w:r w:rsidRPr="00BE3358">
        <w:rPr>
          <w:rFonts w:ascii="Arial" w:hAnsi="Arial" w:cs="Arial"/>
        </w:rPr>
        <w:t xml:space="preserve"> </w:t>
      </w:r>
    </w:p>
    <w:p w:rsidR="00EA03F8" w:rsidRDefault="00EA03F8" w:rsidP="00EA03F8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a) </w:t>
      </w:r>
      <w:r w:rsidRPr="00BE3358">
        <w:rPr>
          <w:rFonts w:ascii="Arial" w:hAnsi="Arial" w:cs="Arial"/>
        </w:rPr>
        <w:t>uprawnienia budowlan</w:t>
      </w:r>
      <w:r>
        <w:rPr>
          <w:rFonts w:ascii="Arial" w:hAnsi="Arial" w:cs="Arial"/>
        </w:rPr>
        <w:t>e</w:t>
      </w:r>
      <w:r w:rsidRPr="00BE3358">
        <w:rPr>
          <w:rFonts w:ascii="Arial" w:hAnsi="Arial" w:cs="Arial"/>
        </w:rPr>
        <w:t xml:space="preserve"> w specjalności </w:t>
      </w:r>
      <w:r>
        <w:rPr>
          <w:rFonts w:ascii="Arial" w:hAnsi="Arial" w:cs="Arial"/>
        </w:rPr>
        <w:t xml:space="preserve">drogowej zgodnie z przepisami ustawy z dnia 7 lipca 1994r. Prawo budowlane i Rozporządzenia Ministra Transportu i Budownictwa z dnia 28 kwietnia 2006r. w sprawie samodzielnych funkcji technicznych w budownictwie lub im odpowiadające ważne uprawnienia budowlane, które zostały wydane na podstawie wcześniej obowiązujących przepisów, </w:t>
      </w:r>
    </w:p>
    <w:p w:rsidR="00EA03F8" w:rsidRDefault="00EA03F8" w:rsidP="00EA03F8">
      <w:pPr>
        <w:tabs>
          <w:tab w:val="left" w:pos="1276"/>
        </w:tabs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b) co najmniej 5 letnie doświadczenie zawodowe w nadzorowaniu robót drogowych na stanowiskach: inspektor nadzoru, kierownik budowy lub kierownik robót</w:t>
      </w:r>
      <w:r w:rsidRPr="00BE3358">
        <w:rPr>
          <w:rFonts w:ascii="Arial" w:hAnsi="Arial" w:cs="Arial"/>
        </w:rPr>
        <w:t>,</w:t>
      </w:r>
    </w:p>
    <w:p w:rsidR="00EA03F8" w:rsidRDefault="00EA03F8" w:rsidP="00EA03F8">
      <w:pPr>
        <w:tabs>
          <w:tab w:val="left" w:pos="1276"/>
        </w:tabs>
        <w:ind w:left="1276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aktualny wpis na listę członków właściwej izby samorządu zawodowego, zgodnie z przepisami ustawy z dnia 15 grudnia 2000r. </w:t>
      </w:r>
      <w:r w:rsidR="005F6550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>o samorządach zawodowych architektów, inżynierów budownictwa oraz urbanistów i posiadający ubezpieczenie od odpowiedzialności cywilnej,</w:t>
      </w:r>
    </w:p>
    <w:p w:rsidR="00FE33ED" w:rsidRDefault="00FE33ED" w:rsidP="00282222">
      <w:pPr>
        <w:tabs>
          <w:tab w:val="left" w:pos="709"/>
        </w:tabs>
        <w:ind w:left="709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wykazu osób, które będą uczestniczyć w wykonywaniu zamówienia, w szczególności odpowiedzialnyc</w:t>
      </w:r>
      <w:r w:rsidR="006654C2">
        <w:rPr>
          <w:rFonts w:ascii="Arial" w:hAnsi="Arial" w:cs="Arial"/>
        </w:rPr>
        <w:t>h za świadczenie usług, kontrolę</w:t>
      </w:r>
      <w:r>
        <w:rPr>
          <w:rFonts w:ascii="Arial" w:hAnsi="Arial" w:cs="Arial"/>
        </w:rPr>
        <w:t xml:space="preserve"> jakości lub kierowanie robotami budowla</w:t>
      </w:r>
      <w:r w:rsidR="008D6A5A">
        <w:rPr>
          <w:rFonts w:ascii="Arial" w:hAnsi="Arial" w:cs="Arial"/>
        </w:rPr>
        <w:t xml:space="preserve">nymi stanowiącego </w:t>
      </w:r>
      <w:r w:rsidR="008D6A5A" w:rsidRPr="007F5CCE">
        <w:rPr>
          <w:rFonts w:ascii="Arial" w:hAnsi="Arial" w:cs="Arial"/>
        </w:rPr>
        <w:t xml:space="preserve">załącznik nr </w:t>
      </w:r>
      <w:r w:rsidR="00AB58E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67691B" w:rsidRDefault="00FE33ED" w:rsidP="00E23A3C">
      <w:pPr>
        <w:numPr>
          <w:ilvl w:val="0"/>
          <w:numId w:val="9"/>
        </w:numPr>
        <w:tabs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E23A3C">
        <w:rPr>
          <w:rFonts w:ascii="Arial" w:hAnsi="Arial" w:cs="Arial"/>
        </w:rPr>
        <w:t xml:space="preserve">Zamawiający w tym zakresie nie stawia szczegółowego warunku. </w:t>
      </w:r>
      <w:r w:rsidR="00E23A3C" w:rsidRPr="007F496E">
        <w:rPr>
          <w:rFonts w:ascii="Arial" w:hAnsi="Arial" w:cs="Arial"/>
        </w:rPr>
        <w:t xml:space="preserve">Ocena spełniania tego warunku nastąpi na podstawie </w:t>
      </w:r>
      <w:r w:rsidR="00E23A3C">
        <w:rPr>
          <w:rFonts w:ascii="Arial" w:hAnsi="Arial" w:cs="Arial"/>
        </w:rPr>
        <w:t xml:space="preserve">oświadczenia o spełnianiu warunków </w:t>
      </w:r>
      <w:r w:rsidR="00E23A3C" w:rsidRPr="007F496E">
        <w:rPr>
          <w:rFonts w:ascii="Arial" w:eastAsia="Arial" w:hAnsi="Arial" w:cs="Arial"/>
        </w:rPr>
        <w:t xml:space="preserve">stanowiący załącznik nr </w:t>
      </w:r>
      <w:r w:rsidR="00AB58E8">
        <w:rPr>
          <w:rFonts w:ascii="Arial" w:eastAsia="Arial" w:hAnsi="Arial" w:cs="Arial"/>
        </w:rPr>
        <w:t>1</w:t>
      </w:r>
      <w:r w:rsidR="00E23A3C" w:rsidRPr="007F496E">
        <w:rPr>
          <w:rFonts w:ascii="Arial" w:eastAsia="Arial" w:hAnsi="Arial" w:cs="Arial"/>
        </w:rPr>
        <w:t xml:space="preserve"> do specyfikacji.</w:t>
      </w: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</w:t>
      </w:r>
      <w:r w:rsidR="00E23A3C">
        <w:rPr>
          <w:rFonts w:ascii="Arial" w:hAnsi="Arial" w:cs="Arial"/>
          <w:i/>
          <w:sz w:val="28"/>
          <w:szCs w:val="28"/>
          <w:u w:val="single"/>
        </w:rPr>
        <w:t>kumenty, jakie mają dostarczyć W</w:t>
      </w:r>
      <w:r>
        <w:rPr>
          <w:rFonts w:ascii="Arial" w:hAnsi="Arial" w:cs="Arial"/>
          <w:i/>
          <w:sz w:val="28"/>
          <w:szCs w:val="28"/>
          <w:u w:val="single"/>
        </w:rPr>
        <w:t>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AB58E8">
        <w:rPr>
          <w:rFonts w:ascii="Arial" w:hAnsi="Arial" w:cs="Arial"/>
        </w:rPr>
        <w:t>1</w:t>
      </w:r>
      <w:r w:rsidR="00E23A3C">
        <w:rPr>
          <w:rFonts w:ascii="Arial" w:hAnsi="Arial" w:cs="Arial"/>
        </w:rPr>
        <w:t xml:space="preserve">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Oświadczenie o braku podstaw do wykluczenia wg wzoru stanowiącego załącznik nr </w:t>
      </w:r>
      <w:r w:rsidR="00AB58E8">
        <w:rPr>
          <w:rFonts w:ascii="Arial" w:hAnsi="Arial" w:cs="Arial"/>
        </w:rPr>
        <w:t>2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AB58E8">
        <w:rPr>
          <w:rFonts w:ascii="Arial" w:hAnsi="Arial" w:cs="Arial"/>
        </w:rPr>
        <w:t>nr 3</w:t>
      </w:r>
      <w:r w:rsidRPr="008D6A5A">
        <w:rPr>
          <w:rFonts w:ascii="Arial" w:hAnsi="Arial" w:cs="Arial"/>
        </w:rPr>
        <w:t xml:space="preserve"> do specyfikacji,</w:t>
      </w:r>
    </w:p>
    <w:p w:rsidR="001B0E52" w:rsidRDefault="00FE33ED" w:rsidP="001B0E5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</w:t>
      </w:r>
    </w:p>
    <w:p w:rsidR="001B0E52" w:rsidRDefault="001B0E52" w:rsidP="001B0E52">
      <w:pPr>
        <w:ind w:left="54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</w:rPr>
        <w:lastRenderedPageBreak/>
        <w:t>9</w:t>
      </w:r>
    </w:p>
    <w:p w:rsidR="005F6550" w:rsidRPr="001B0E52" w:rsidRDefault="00FE33ED" w:rsidP="001B0E52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C56E29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Aktualnej informacji z Kra</w:t>
      </w:r>
      <w:r w:rsidR="008B496F">
        <w:rPr>
          <w:rFonts w:ascii="Arial" w:hAnsi="Arial" w:cs="Arial"/>
        </w:rPr>
        <w:t xml:space="preserve">jowego Rejestru Karnego w zakresie określonym </w:t>
      </w:r>
      <w:r w:rsidR="005F6550">
        <w:rPr>
          <w:rFonts w:ascii="Arial" w:hAnsi="Arial" w:cs="Arial"/>
        </w:rPr>
        <w:t xml:space="preserve">                  </w:t>
      </w:r>
      <w:r w:rsidR="008B496F">
        <w:rPr>
          <w:rFonts w:ascii="Arial" w:hAnsi="Arial" w:cs="Arial"/>
        </w:rPr>
        <w:t>w art. 24 ust. 1 pkt 4-8 ustawy, wystawionej nie wcześniej niż 6 miesięcy przed upływem terminu składania ofert.</w:t>
      </w:r>
    </w:p>
    <w:p w:rsidR="005E327B" w:rsidRDefault="00BA1F1E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Aktualnej informacji z Krajowego Rejestru Karnego w zakresie określonym </w:t>
      </w:r>
      <w:r w:rsidR="005F6550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art. 24 ust. 1 pkt 9 ustawy, wystawionej nie wcześniej niż 6 miesięcy przed upływem terminu składania ofert.</w:t>
      </w:r>
    </w:p>
    <w:p w:rsidR="00AB58E8" w:rsidRDefault="00AB58E8" w:rsidP="00AB58E8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oraz informacją o podstawie do dysponowania tymi osobami wg wzoru stanowiącego załącznik nr </w:t>
      </w:r>
      <w:r>
        <w:rPr>
          <w:rFonts w:ascii="Arial" w:hAnsi="Arial" w:cs="Arial"/>
        </w:rPr>
        <w:t>4 do specyfikacji</w:t>
      </w:r>
    </w:p>
    <w:p w:rsidR="00AB58E8" w:rsidRPr="00AB58E8" w:rsidRDefault="00AB58E8" w:rsidP="00AB58E8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AD3C48" w:rsidRPr="00E23A3C" w:rsidRDefault="00FD05D2" w:rsidP="00E23A3C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="00E23A3C">
        <w:rPr>
          <w:rFonts w:ascii="Arial" w:hAnsi="Arial" w:cs="Arial"/>
        </w:rPr>
        <w:t>usług</w:t>
      </w:r>
      <w:r>
        <w:rPr>
          <w:rFonts w:ascii="Arial" w:hAnsi="Arial" w:cs="Arial"/>
        </w:rPr>
        <w:t xml:space="preserve"> w zakresie niezbędnym do wykazania spełniania warunku wiedzy</w:t>
      </w:r>
      <w:r w:rsidR="005F6550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 i doświadczenia, wykonanych w okresie ostatnich </w:t>
      </w:r>
      <w:r w:rsidR="00E23A3C">
        <w:rPr>
          <w:rFonts w:ascii="Arial" w:hAnsi="Arial" w:cs="Arial"/>
        </w:rPr>
        <w:t>trzech</w:t>
      </w:r>
      <w:r>
        <w:rPr>
          <w:rFonts w:ascii="Arial" w:hAnsi="Arial" w:cs="Arial"/>
        </w:rPr>
        <w:t xml:space="preserve"> lat przed upływem terminu składania ofert, a jeżeli okres prowadzenia działalności jest krótszy – </w:t>
      </w:r>
      <w:r w:rsidR="005F6550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w tym okresie, z podaniem ich rodzaju i wartości, daty i miejsca wykonania </w:t>
      </w:r>
      <w:r w:rsidR="000631AD">
        <w:rPr>
          <w:rFonts w:ascii="Arial" w:hAnsi="Arial" w:cs="Arial"/>
        </w:rPr>
        <w:t xml:space="preserve">wg wzoru stanowiącego </w:t>
      </w:r>
      <w:r w:rsidR="000631AD" w:rsidRPr="007F5CCE">
        <w:rPr>
          <w:rFonts w:ascii="Arial" w:hAnsi="Arial" w:cs="Arial"/>
        </w:rPr>
        <w:t xml:space="preserve">załącznik nr </w:t>
      </w:r>
      <w:r w:rsidR="00AB58E8">
        <w:rPr>
          <w:rFonts w:ascii="Arial" w:hAnsi="Arial" w:cs="Arial"/>
        </w:rPr>
        <w:t>5</w:t>
      </w:r>
      <w:r w:rsidR="000631AD">
        <w:rPr>
          <w:rFonts w:ascii="Arial" w:hAnsi="Arial" w:cs="Arial"/>
        </w:rPr>
        <w:t xml:space="preserve"> do specyfikacji</w:t>
      </w:r>
      <w:r w:rsidR="00E23A3C">
        <w:rPr>
          <w:rFonts w:ascii="Arial" w:hAnsi="Arial" w:cs="Arial"/>
        </w:rPr>
        <w:t xml:space="preserve"> </w:t>
      </w:r>
      <w:r w:rsidR="00217158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raz </w:t>
      </w:r>
      <w:r w:rsidR="00217158">
        <w:rPr>
          <w:rFonts w:ascii="Arial" w:hAnsi="Arial" w:cs="Arial"/>
        </w:rPr>
        <w:t xml:space="preserve"> z</w:t>
      </w:r>
      <w:r w:rsidR="00E23A3C">
        <w:rPr>
          <w:rFonts w:ascii="Arial" w:hAnsi="Arial" w:cs="Arial"/>
        </w:rPr>
        <w:t xml:space="preserve"> </w:t>
      </w:r>
      <w:r w:rsidRPr="00E23A3C">
        <w:rPr>
          <w:rFonts w:ascii="Arial" w:hAnsi="Arial" w:cs="Arial"/>
        </w:rPr>
        <w:t>załączeniem dokumentu potwierdzającego, że roboty zostały wykonane zgodnie z zasadami sztuki budowlanej i prawidłowo ukończone.</w:t>
      </w:r>
    </w:p>
    <w:p w:rsidR="00FE33ED" w:rsidRDefault="00FE33ED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1B0E52" w:rsidRDefault="006654C2" w:rsidP="001B0E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 xml:space="preserve">ykonawcę fałszywych lub stwierdzających nieprawdę dokumentów lub nierzetelnych oświadczeń, mających istotne znaczenie dla prowadzonego </w:t>
      </w:r>
    </w:p>
    <w:p w:rsidR="001B0E52" w:rsidRDefault="001B0E52" w:rsidP="001B0E52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0"/>
        </w:rPr>
        <w:lastRenderedPageBreak/>
        <w:t>10</w:t>
      </w:r>
    </w:p>
    <w:p w:rsidR="006C6593" w:rsidRPr="001B0E52" w:rsidRDefault="00D13B8F" w:rsidP="001B0E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mający siedzibę lub miejsce zamieszkania poza terytorium Rzeczpospolitej Polskiej składa dokumenty zgodnie z rozporządzeniem Prezesa 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A422BB" w:rsidRDefault="00D13B8F" w:rsidP="00A422BB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AB58E8">
        <w:rPr>
          <w:rFonts w:ascii="Arial" w:hAnsi="Arial" w:cs="Arial"/>
        </w:rPr>
        <w:t>6</w:t>
      </w:r>
      <w:r w:rsidR="00E23A3C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A422BB" w:rsidRDefault="00A422BB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Ofertę może złożyć osoba fizyczna, osoba prawna lub jednostka organizacyjna nie posiadająca osobowości prawnej oraz podmioty występujące wspólnie, o ile spełniają warunki określone w ustawie Prawo zamówień publicznych i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1B0E52" w:rsidRDefault="001B0E52" w:rsidP="001B0E52">
      <w:pPr>
        <w:ind w:left="72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</w:rPr>
        <w:lastRenderedPageBreak/>
        <w:t>11</w:t>
      </w:r>
    </w:p>
    <w:p w:rsidR="006C6593" w:rsidRPr="001B0E52" w:rsidRDefault="00D13B8F" w:rsidP="001B0E52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 xml:space="preserve">Zgodnie z art. 23 ust. 1 ustawy - Prawo zamówień publicznych wykonawcy mogą wspólnie ubiegać się o udzielenie zamówienia. W związku z powyższym </w:t>
      </w:r>
    </w:p>
    <w:p w:rsidR="00EC10A6" w:rsidRPr="00E23A3C" w:rsidRDefault="006C6593" w:rsidP="006C659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13B8F" w:rsidRPr="008D4CB5">
        <w:rPr>
          <w:rFonts w:ascii="Arial" w:hAnsi="Arial" w:cs="Arial"/>
        </w:rPr>
        <w:t>ykonawcy winni ustanowić pełnomocnika</w:t>
      </w:r>
      <w:r w:rsidR="003F14B5">
        <w:rPr>
          <w:rFonts w:ascii="Arial" w:hAnsi="Arial" w:cs="Arial"/>
        </w:rPr>
        <w:t xml:space="preserve"> (Lidera) </w:t>
      </w:r>
      <w:r w:rsidR="00D13B8F"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="00D13B8F"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="00D13B8F" w:rsidRPr="00102949">
        <w:rPr>
          <w:rFonts w:ascii="Arial" w:hAnsi="Arial" w:cs="Arial"/>
        </w:rPr>
        <w:t xml:space="preserve">. Przed podpisaniem umowy w sprawie zamówienia publicznego </w:t>
      </w:r>
      <w:r w:rsidR="00D13B8F" w:rsidRPr="00816E5C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Z</w:t>
      </w:r>
      <w:r w:rsidR="00D13B8F" w:rsidRPr="00816E5C">
        <w:rPr>
          <w:rFonts w:ascii="Arial" w:hAnsi="Arial" w:cs="Arial"/>
        </w:rPr>
        <w:t>amawiającym</w:t>
      </w:r>
      <w:r w:rsidR="003F14B5">
        <w:rPr>
          <w:rFonts w:ascii="Arial" w:hAnsi="Arial" w:cs="Arial"/>
        </w:rPr>
        <w:t xml:space="preserve"> pełnomocnik</w:t>
      </w:r>
      <w:r w:rsidR="00D13B8F"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zamówienie</w:t>
      </w:r>
      <w:r w:rsidR="00D13B8F" w:rsidRPr="0010294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7F496E">
        <w:rPr>
          <w:rFonts w:ascii="Arial" w:hAnsi="Arial" w:cs="Arial"/>
        </w:rPr>
        <w:t xml:space="preserve">Każdy </w:t>
      </w:r>
      <w:r>
        <w:rPr>
          <w:rFonts w:ascii="Arial" w:hAnsi="Arial" w:cs="Arial"/>
        </w:rPr>
        <w:t xml:space="preserve">                          </w:t>
      </w:r>
      <w:r w:rsidR="007F496E">
        <w:rPr>
          <w:rFonts w:ascii="Arial" w:hAnsi="Arial" w:cs="Arial"/>
        </w:rPr>
        <w:t>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</w:t>
      </w:r>
      <w:r>
        <w:rPr>
          <w:rFonts w:ascii="Arial" w:hAnsi="Arial" w:cs="Arial"/>
        </w:rPr>
        <w:t xml:space="preserve">                            </w:t>
      </w:r>
      <w:r w:rsidR="00770785">
        <w:rPr>
          <w:rFonts w:ascii="Arial" w:hAnsi="Arial" w:cs="Arial"/>
        </w:rPr>
        <w:t xml:space="preserve">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6C6593">
        <w:rPr>
          <w:rFonts w:ascii="Arial" w:hAnsi="Arial" w:cs="Arial"/>
        </w:rPr>
        <w:t xml:space="preserve">                            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663ABE" w:rsidRDefault="00B36814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</w:t>
      </w:r>
      <w:r w:rsidR="00663ABE">
        <w:rPr>
          <w:rFonts w:ascii="Arial" w:hAnsi="Arial" w:cs="Arial"/>
        </w:rPr>
        <w:t xml:space="preserve"> wprowadzenia zmian</w:t>
      </w:r>
      <w:r w:rsidR="00F95FF5">
        <w:rPr>
          <w:rFonts w:ascii="Arial" w:hAnsi="Arial" w:cs="Arial"/>
        </w:rPr>
        <w:t>, które będą</w:t>
      </w:r>
      <w:r w:rsidR="00663ABE">
        <w:rPr>
          <w:rFonts w:ascii="Arial" w:hAnsi="Arial" w:cs="Arial"/>
        </w:rPr>
        <w:t xml:space="preserve"> następstwem zmian wprowadzonych w umowach pomiędzy Zamawiającym, a instytucją nadzorującą realizację zadania,</w:t>
      </w:r>
    </w:p>
    <w:p w:rsidR="00663ABE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 xml:space="preserve">rozbieżności lub niejasności w umowie, których nie można usunąć w inny sposób a zmiana będzie umożliwiać usunięcie rozbieżności </w:t>
      </w:r>
      <w:r w:rsidR="006C6593">
        <w:rPr>
          <w:rFonts w:ascii="Arial" w:hAnsi="Arial" w:cs="Arial"/>
        </w:rPr>
        <w:t xml:space="preserve">                         </w:t>
      </w:r>
      <w:r w:rsidR="00765CF7">
        <w:rPr>
          <w:rFonts w:ascii="Arial" w:hAnsi="Arial" w:cs="Arial"/>
        </w:rPr>
        <w:t>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765CF7" w:rsidRDefault="00765CF7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nastąpi konieczność zmiany osób wykonujących </w:t>
      </w:r>
      <w:r w:rsidR="00B36814">
        <w:rPr>
          <w:rFonts w:ascii="Arial" w:hAnsi="Arial" w:cs="Arial"/>
        </w:rPr>
        <w:t>zamówienie (personelu kluczowego) z następujących powodów: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1A50CA" w:rsidRPr="009C752A" w:rsidRDefault="00B36814" w:rsidP="009C752A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6C6593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6C6593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6C6593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>w ofercie,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AB58E8">
        <w:rPr>
          <w:rFonts w:ascii="Arial" w:hAnsi="Arial" w:cs="Arial"/>
        </w:rPr>
        <w:t>6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E23A3C">
        <w:rPr>
          <w:rFonts w:ascii="Arial" w:hAnsi="Arial" w:cs="Arial"/>
        </w:rPr>
        <w:t>niejszej specyfikacji.</w:t>
      </w:r>
    </w:p>
    <w:p w:rsidR="001B0E52" w:rsidRDefault="003823CE" w:rsidP="001B0E52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Obowiązującym rodzajem wynagrodzenia jest wynagrodzenie ryczałtowe</w:t>
      </w:r>
      <w:r w:rsidR="00E56D8D">
        <w:rPr>
          <w:rFonts w:ascii="Arial" w:hAnsi="Arial" w:cs="Arial"/>
        </w:rPr>
        <w:t xml:space="preserve">, co oznacza, że wynagrodzenie jest stałe i nie podlega żadnym zmianom podczas </w:t>
      </w:r>
    </w:p>
    <w:p w:rsidR="001B0E52" w:rsidRDefault="001B0E52" w:rsidP="001B0E52">
      <w:pPr>
        <w:tabs>
          <w:tab w:val="left" w:pos="2127"/>
        </w:tabs>
        <w:suppressAutoHyphens/>
        <w:ind w:left="709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</w:rPr>
        <w:lastRenderedPageBreak/>
        <w:t>12</w:t>
      </w:r>
    </w:p>
    <w:p w:rsidR="006C6593" w:rsidRPr="001B0E52" w:rsidRDefault="00E56D8D" w:rsidP="001B0E52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realizacji przedmiotu zamówienia</w:t>
      </w:r>
      <w:r w:rsidR="003823CE">
        <w:rPr>
          <w:rFonts w:ascii="Arial" w:hAnsi="Arial" w:cs="Arial"/>
        </w:rPr>
        <w:t xml:space="preserve">. Cena ofertowa winna być podana cyfrowo </w:t>
      </w:r>
      <w:r w:rsidR="006C6593">
        <w:rPr>
          <w:rFonts w:ascii="Arial" w:hAnsi="Arial" w:cs="Arial"/>
        </w:rPr>
        <w:t xml:space="preserve">                                  </w:t>
      </w:r>
      <w:r w:rsidR="003823CE">
        <w:rPr>
          <w:rFonts w:ascii="Arial" w:hAnsi="Arial" w:cs="Arial"/>
        </w:rPr>
        <w:t xml:space="preserve">i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słownie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w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wyrażeniu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>netto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 i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z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doliczeniem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obowiązującego 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>podatku</w:t>
      </w:r>
      <w:r w:rsidR="006C6593">
        <w:rPr>
          <w:rFonts w:ascii="Arial" w:hAnsi="Arial" w:cs="Arial"/>
        </w:rPr>
        <w:t xml:space="preserve"> </w:t>
      </w:r>
      <w:r w:rsidR="003823CE">
        <w:rPr>
          <w:rFonts w:ascii="Arial" w:hAnsi="Arial" w:cs="Arial"/>
        </w:rPr>
        <w:t xml:space="preserve"> od </w:t>
      </w:r>
    </w:p>
    <w:p w:rsidR="00956E36" w:rsidRPr="00770785" w:rsidRDefault="003823CE" w:rsidP="006C6593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towarów i usług (VAT) wynikającego z odrębnych przepisów. W cenie ofert</w:t>
      </w:r>
      <w:r w:rsidR="00E23A3C">
        <w:rPr>
          <w:rFonts w:ascii="Arial" w:hAnsi="Arial" w:cs="Arial"/>
        </w:rPr>
        <w:t>y należy ująć wszystkie koszty niezbędne do właściwego wykonania przedmiotu zamówienia.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E56D8D" w:rsidRDefault="00E56D8D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złożenia oferty, której wybór prowadziłby do powstania obowiązku podatkowego </w:t>
      </w:r>
      <w:r w:rsidR="003D0F6E">
        <w:rPr>
          <w:rFonts w:ascii="Arial" w:hAnsi="Arial" w:cs="Arial"/>
        </w:rPr>
        <w:t>zgodnie z przepisami o podatku od towarów i usług w zakresie dotyczącym wewnątrzwspólnotowego nabycia towarów, Zamawiający w celu oceny takiej oferty doliczy do przedstawionej w niej ceny podatek od towarów i usług, który miałby zapłacić zgodnie z obowiązującymi przepisami.</w:t>
      </w:r>
      <w:r>
        <w:rPr>
          <w:rFonts w:ascii="Arial" w:hAnsi="Arial" w:cs="Arial"/>
        </w:rPr>
        <w:t xml:space="preserve"> 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 w:rsidR="00B34254">
        <w:rPr>
          <w:rFonts w:ascii="Arial" w:hAnsi="Arial" w:cs="Arial"/>
        </w:rPr>
        <w:t>75</w:t>
      </w:r>
      <w:r w:rsidR="00D13B8F" w:rsidRPr="00095B0A">
        <w:rPr>
          <w:rFonts w:ascii="Arial" w:hAnsi="Arial" w:cs="Arial"/>
        </w:rPr>
        <w:t>%</w:t>
      </w:r>
    </w:p>
    <w:p w:rsidR="00B34254" w:rsidRDefault="00B34254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doświadczenie </w:t>
      </w:r>
      <w:r w:rsidR="007635F0">
        <w:rPr>
          <w:rFonts w:ascii="Arial" w:hAnsi="Arial" w:cs="Arial"/>
        </w:rPr>
        <w:t>pełnienie nadzoru</w:t>
      </w:r>
      <w:r>
        <w:rPr>
          <w:rFonts w:ascii="Arial" w:hAnsi="Arial" w:cs="Arial"/>
        </w:rPr>
        <w:t xml:space="preserve"> nad realizowanymi obiektami - 10%</w:t>
      </w:r>
    </w:p>
    <w:p w:rsidR="00B34254" w:rsidRDefault="00B34254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wartość realizowanych obiektów nad którymi pełniony był nadzór - 15%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762EC9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D13B8F">
        <w:rPr>
          <w:rFonts w:ascii="Arial" w:hAnsi="Arial" w:cs="Arial"/>
        </w:rPr>
        <w:t>ryteri</w:t>
      </w:r>
      <w:r>
        <w:rPr>
          <w:rFonts w:ascii="Arial" w:hAnsi="Arial" w:cs="Arial"/>
        </w:rPr>
        <w:t>a</w:t>
      </w:r>
      <w:r w:rsidR="00D13B8F">
        <w:rPr>
          <w:rFonts w:ascii="Arial" w:hAnsi="Arial" w:cs="Arial"/>
        </w:rPr>
        <w:t xml:space="preserve"> będ</w:t>
      </w:r>
      <w:r>
        <w:rPr>
          <w:rFonts w:ascii="Arial" w:hAnsi="Arial" w:cs="Arial"/>
        </w:rPr>
        <w:t>ą punktowane według poniższych zasad</w:t>
      </w:r>
      <w:r w:rsidR="00D13B8F">
        <w:rPr>
          <w:rFonts w:ascii="Arial" w:hAnsi="Arial" w:cs="Arial"/>
        </w:rPr>
        <w:t>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7635F0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977BB3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7635F0" w:rsidRDefault="007635F0" w:rsidP="007635F0">
      <w:pPr>
        <w:jc w:val="both"/>
        <w:rPr>
          <w:rFonts w:ascii="Arial" w:hAnsi="Arial" w:cs="Arial"/>
        </w:rPr>
      </w:pPr>
    </w:p>
    <w:p w:rsidR="007635F0" w:rsidRDefault="007635F0" w:rsidP="00763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Doświadczenie w pełnieniu nadzoru nad realizowanymi obiektami - </w:t>
      </w:r>
      <w:r>
        <w:rPr>
          <w:rFonts w:ascii="Arial" w:hAnsi="Arial" w:cs="Arial"/>
        </w:rPr>
        <w:t>oferta może otrzymać od 1 do 10 punktów, wg poniższego wyliczenia:</w:t>
      </w:r>
    </w:p>
    <w:p w:rsidR="007635F0" w:rsidRDefault="007635F0" w:rsidP="007635F0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doświadczenie w pełnieniu nadzoru nad realizowanymi 2 obiektami </w:t>
      </w:r>
      <w:r w:rsidRPr="00AB58E8">
        <w:rPr>
          <w:rFonts w:ascii="Arial" w:hAnsi="Arial" w:cs="Arial"/>
        </w:rPr>
        <w:t>o kubaturze nie mniejszej niż 6.000,00 m</w:t>
      </w:r>
      <w:r w:rsidRPr="00AB58E8">
        <w:rPr>
          <w:rFonts w:ascii="Arial" w:hAnsi="Arial" w:cs="Arial"/>
          <w:vertAlign w:val="superscript"/>
        </w:rPr>
        <w:t xml:space="preserve">3 </w:t>
      </w:r>
      <w:r w:rsidRPr="00735AB9">
        <w:rPr>
          <w:rFonts w:ascii="Arial" w:hAnsi="Arial" w:cs="Arial"/>
        </w:rPr>
        <w:t xml:space="preserve">każda </w:t>
      </w:r>
      <w:r w:rsidRPr="00AB58E8">
        <w:rPr>
          <w:rFonts w:ascii="Arial" w:hAnsi="Arial" w:cs="Arial"/>
        </w:rPr>
        <w:t>i o wartości nie mniejszej niż 2.000.000,00 zł</w:t>
      </w:r>
      <w:r>
        <w:rPr>
          <w:rFonts w:ascii="Arial" w:hAnsi="Arial" w:cs="Arial"/>
        </w:rPr>
        <w:t xml:space="preserve"> każda – 1 </w:t>
      </w:r>
      <w:r w:rsidR="00DA287B">
        <w:rPr>
          <w:rFonts w:ascii="Arial" w:hAnsi="Arial" w:cs="Arial"/>
        </w:rPr>
        <w:t>pkt.,</w:t>
      </w:r>
    </w:p>
    <w:p w:rsidR="007635F0" w:rsidRPr="008C6DEE" w:rsidRDefault="007635F0" w:rsidP="007635F0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A287B">
        <w:rPr>
          <w:rFonts w:ascii="Arial" w:hAnsi="Arial" w:cs="Arial"/>
        </w:rPr>
        <w:t xml:space="preserve">doświadczenie w pełnieniu nadzoru nad każdym następnym obiektem </w:t>
      </w:r>
      <w:r w:rsidR="00DA287B" w:rsidRPr="00AB58E8">
        <w:rPr>
          <w:rFonts w:ascii="Arial" w:hAnsi="Arial" w:cs="Arial"/>
        </w:rPr>
        <w:t>o kubaturze nie mniejszej niż 6.000,00 m</w:t>
      </w:r>
      <w:r w:rsidR="00DA287B" w:rsidRPr="00AB58E8">
        <w:rPr>
          <w:rFonts w:ascii="Arial" w:hAnsi="Arial" w:cs="Arial"/>
          <w:vertAlign w:val="superscript"/>
        </w:rPr>
        <w:t xml:space="preserve">3 </w:t>
      </w:r>
      <w:r w:rsidR="00DA287B" w:rsidRPr="00735AB9">
        <w:rPr>
          <w:rFonts w:ascii="Arial" w:hAnsi="Arial" w:cs="Arial"/>
        </w:rPr>
        <w:t xml:space="preserve">każda </w:t>
      </w:r>
      <w:r w:rsidR="00DA287B" w:rsidRPr="00AB58E8">
        <w:rPr>
          <w:rFonts w:ascii="Arial" w:hAnsi="Arial" w:cs="Arial"/>
        </w:rPr>
        <w:t>i o wartości nie mniejszej niż 2.000.000,00 zł</w:t>
      </w:r>
      <w:r w:rsidR="00DA287B">
        <w:rPr>
          <w:rFonts w:ascii="Arial" w:hAnsi="Arial" w:cs="Arial"/>
        </w:rPr>
        <w:t xml:space="preserve"> każda – 1 pkt. (maksymalnie do 10 punktów).</w:t>
      </w:r>
    </w:p>
    <w:p w:rsidR="007635F0" w:rsidRPr="008C6DEE" w:rsidRDefault="007635F0" w:rsidP="007635F0">
      <w:pPr>
        <w:jc w:val="both"/>
        <w:rPr>
          <w:rFonts w:ascii="Arial" w:hAnsi="Arial" w:cs="Arial"/>
        </w:rPr>
      </w:pPr>
    </w:p>
    <w:p w:rsidR="00DA287B" w:rsidRPr="00C12A04" w:rsidRDefault="00DA287B" w:rsidP="00DA287B">
      <w:pPr>
        <w:jc w:val="both"/>
        <w:rPr>
          <w:rFonts w:ascii="Arial" w:hAnsi="Arial" w:cs="Arial"/>
        </w:rPr>
      </w:pPr>
      <w:r w:rsidRPr="00C12A04">
        <w:rPr>
          <w:rFonts w:ascii="Arial" w:hAnsi="Arial" w:cs="Arial"/>
          <w:b/>
          <w:i/>
        </w:rPr>
        <w:t xml:space="preserve">Wartość realizowanych obiektów nad którymi pełniony był nadzór - </w:t>
      </w:r>
      <w:r w:rsidRPr="00C12A04">
        <w:rPr>
          <w:rFonts w:ascii="Arial" w:hAnsi="Arial" w:cs="Arial"/>
        </w:rPr>
        <w:t>oferta może otrzymać od 1 do 15 punktów, wg poniższego wyliczenia:</w:t>
      </w:r>
    </w:p>
    <w:p w:rsidR="00DA287B" w:rsidRPr="00C12A04" w:rsidRDefault="00DA287B" w:rsidP="00DA287B">
      <w:pPr>
        <w:ind w:left="284" w:hanging="284"/>
        <w:jc w:val="both"/>
        <w:rPr>
          <w:rFonts w:ascii="Arial" w:hAnsi="Arial" w:cs="Arial"/>
        </w:rPr>
      </w:pPr>
      <w:r w:rsidRPr="00C12A04">
        <w:rPr>
          <w:rFonts w:ascii="Arial" w:hAnsi="Arial" w:cs="Arial"/>
        </w:rPr>
        <w:t>- wartość łączna 2 nadzorowanych obiektów o kubaturze nie mniejszej niż 6.000,00 m</w:t>
      </w:r>
      <w:r w:rsidRPr="00C12A04">
        <w:rPr>
          <w:rFonts w:ascii="Arial" w:hAnsi="Arial" w:cs="Arial"/>
          <w:vertAlign w:val="superscript"/>
        </w:rPr>
        <w:t xml:space="preserve">3 </w:t>
      </w:r>
      <w:r w:rsidRPr="00C12A04">
        <w:rPr>
          <w:rFonts w:ascii="Arial" w:hAnsi="Arial" w:cs="Arial"/>
        </w:rPr>
        <w:t>każda w wysokości 4.000.000,00 zł – 1 pkt.,</w:t>
      </w:r>
    </w:p>
    <w:p w:rsidR="00DA287B" w:rsidRPr="008C6DEE" w:rsidRDefault="00DA287B" w:rsidP="00DA287B">
      <w:pPr>
        <w:ind w:left="284" w:hanging="284"/>
        <w:jc w:val="both"/>
        <w:rPr>
          <w:rFonts w:ascii="Arial" w:hAnsi="Arial" w:cs="Arial"/>
        </w:rPr>
      </w:pPr>
      <w:r w:rsidRPr="00C12A04">
        <w:rPr>
          <w:rFonts w:ascii="Arial" w:hAnsi="Arial" w:cs="Arial"/>
        </w:rPr>
        <w:t xml:space="preserve">- </w:t>
      </w:r>
      <w:r w:rsidR="00CD4877" w:rsidRPr="00C12A04">
        <w:rPr>
          <w:rFonts w:ascii="Arial" w:hAnsi="Arial" w:cs="Arial"/>
        </w:rPr>
        <w:t xml:space="preserve">za każde następne 2.000.000,00 zł wartości na realizowanych obiektach nad którymi pełniony był nadzór </w:t>
      </w:r>
      <w:r w:rsidRPr="00C12A04">
        <w:rPr>
          <w:rFonts w:ascii="Arial" w:hAnsi="Arial" w:cs="Arial"/>
        </w:rPr>
        <w:t xml:space="preserve">– 1 </w:t>
      </w:r>
      <w:r w:rsidR="00CD4877" w:rsidRPr="00C12A04">
        <w:rPr>
          <w:rFonts w:ascii="Arial" w:hAnsi="Arial" w:cs="Arial"/>
        </w:rPr>
        <w:t>pkt. (maksymalnie do 15</w:t>
      </w:r>
      <w:r w:rsidRPr="00C12A04">
        <w:rPr>
          <w:rFonts w:ascii="Arial" w:hAnsi="Arial" w:cs="Arial"/>
        </w:rPr>
        <w:t xml:space="preserve"> punktów).</w:t>
      </w:r>
    </w:p>
    <w:p w:rsidR="00F21846" w:rsidRDefault="00F21846" w:rsidP="00F21846">
      <w:pPr>
        <w:jc w:val="both"/>
        <w:rPr>
          <w:rFonts w:ascii="Arial" w:hAnsi="Arial" w:cs="Arial"/>
        </w:rPr>
      </w:pPr>
    </w:p>
    <w:p w:rsidR="00DA287B" w:rsidRPr="008C6DEE" w:rsidRDefault="00DA287B" w:rsidP="00F21846">
      <w:pPr>
        <w:jc w:val="both"/>
        <w:rPr>
          <w:rFonts w:ascii="Arial" w:hAnsi="Arial" w:cs="Arial"/>
        </w:rPr>
      </w:pPr>
    </w:p>
    <w:p w:rsidR="00CD4877" w:rsidRPr="00CD4877" w:rsidRDefault="00CD4877" w:rsidP="00CD4877">
      <w:pPr>
        <w:jc w:val="right"/>
        <w:rPr>
          <w:rFonts w:ascii="Arial" w:hAnsi="Arial" w:cs="Arial"/>
          <w:sz w:val="20"/>
          <w:szCs w:val="20"/>
        </w:rPr>
      </w:pPr>
      <w:r w:rsidRPr="00CD4877">
        <w:rPr>
          <w:rFonts w:ascii="Arial" w:hAnsi="Arial" w:cs="Arial"/>
          <w:sz w:val="20"/>
          <w:szCs w:val="20"/>
        </w:rPr>
        <w:lastRenderedPageBreak/>
        <w:t>13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</w:t>
      </w:r>
      <w:r w:rsidR="006C6593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F95FF5" w:rsidRDefault="00246F78" w:rsidP="00CD4877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i oświadczeń, które Wykonawca zobowiązany jest złożyć w oryginale w terminie określonym przez Zamawiającego w wezwaniu. </w:t>
      </w:r>
    </w:p>
    <w:p w:rsidR="00A422BB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</w:t>
      </w:r>
      <w:r w:rsidR="00A422BB">
        <w:t>na żądanie strony</w:t>
      </w:r>
    </w:p>
    <w:p w:rsidR="00380BE5" w:rsidRDefault="00A422BB" w:rsidP="00EC10A6">
      <w:pPr>
        <w:pStyle w:val="Tekstpodstawowywcity"/>
        <w:tabs>
          <w:tab w:val="left" w:pos="426"/>
        </w:tabs>
      </w:pPr>
      <w:r>
        <w:t>5</w:t>
      </w:r>
      <w:r w:rsidR="00D13B8F">
        <w:t>.</w:t>
      </w:r>
      <w:r>
        <w:tab/>
        <w:t xml:space="preserve">Wykonawcy winni na bieżąco monitorować informacje, oświadczenia i dokument zamieszczane na stronie internetowej Zamawiającego, z której pobrali SIWZ </w:t>
      </w:r>
      <w:r w:rsidR="006C6593">
        <w:t xml:space="preserve">         </w:t>
      </w:r>
      <w:r>
        <w:t>w celu sprawdzenia czy w niniejszym postępowaniu nie pojawiły się nowe okoliczności mające wpływ na prowadzone postępowanie.</w:t>
      </w:r>
    </w:p>
    <w:p w:rsidR="00D13B8F" w:rsidRDefault="00A422BB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D13B8F">
        <w:rPr>
          <w:rFonts w:ascii="Arial" w:hAnsi="Arial" w:cs="Arial"/>
        </w:rPr>
        <w:t>.  Do kontaktów z wykonawcami upoważniona jest:</w:t>
      </w:r>
    </w:p>
    <w:p w:rsidR="00D13B8F" w:rsidRPr="00084CBB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 w:rsidRPr="00084CBB">
        <w:rPr>
          <w:rFonts w:ascii="Arial" w:hAnsi="Arial" w:cs="Arial"/>
        </w:rPr>
        <w:t xml:space="preserve">rzędu Gminy Kamienica Polska </w:t>
      </w:r>
      <w:r w:rsidR="00D80D92" w:rsidRPr="00084CBB">
        <w:rPr>
          <w:rFonts w:ascii="Arial" w:hAnsi="Arial" w:cs="Arial"/>
        </w:rPr>
        <w:t>– fax 34/32-73-149, e-mail: anna.wawrzynczak@kamienicapolska.gmina.pl</w:t>
      </w:r>
      <w:r w:rsidRPr="00084CBB"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3D0F6E" w:rsidRDefault="003D0F6E" w:rsidP="003D0F6E">
      <w:pPr>
        <w:numPr>
          <w:ilvl w:val="0"/>
          <w:numId w:val="8"/>
        </w:numPr>
        <w:tabs>
          <w:tab w:val="clear" w:pos="720"/>
          <w:tab w:val="num" w:pos="360"/>
        </w:tabs>
        <w:ind w:left="72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3D0F6E" w:rsidRDefault="003D0F6E" w:rsidP="003D0F6E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3D0F6E" w:rsidRDefault="003D0F6E" w:rsidP="003D0F6E">
      <w:pPr>
        <w:rPr>
          <w:rFonts w:ascii="Arial" w:hAnsi="Arial" w:cs="Arial"/>
          <w:sz w:val="20"/>
        </w:rPr>
      </w:pPr>
    </w:p>
    <w:p w:rsidR="003D0F6E" w:rsidRDefault="003D0F6E" w:rsidP="003D0F6E">
      <w:pPr>
        <w:numPr>
          <w:ilvl w:val="0"/>
          <w:numId w:val="8"/>
        </w:numPr>
        <w:tabs>
          <w:tab w:val="clear" w:pos="720"/>
          <w:tab w:val="num" w:pos="360"/>
        </w:tabs>
        <w:ind w:left="72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3D0F6E" w:rsidRDefault="003D0F6E" w:rsidP="003D0F6E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AD5695" w:rsidRPr="003823CE" w:rsidRDefault="00AD5695" w:rsidP="005E38A9">
      <w:pPr>
        <w:pStyle w:val="Akapitzlist"/>
        <w:ind w:left="426"/>
        <w:jc w:val="both"/>
        <w:rPr>
          <w:rFonts w:ascii="Arial" w:hAnsi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C12A04" w:rsidRDefault="00C12A04" w:rsidP="00084CBB">
      <w:pPr>
        <w:pStyle w:val="Tekstpodstawowywcity3"/>
        <w:ind w:left="0" w:firstLine="0"/>
      </w:pPr>
    </w:p>
    <w:p w:rsidR="00C12A04" w:rsidRDefault="00C12A04" w:rsidP="00084CBB">
      <w:pPr>
        <w:pStyle w:val="Tekstpodstawowywcity3"/>
        <w:ind w:left="0" w:firstLine="0"/>
      </w:pPr>
    </w:p>
    <w:p w:rsidR="00C12A04" w:rsidRPr="00C12A04" w:rsidRDefault="00C12A04" w:rsidP="00C12A04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14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E23A3C" w:rsidRDefault="00D13B8F" w:rsidP="00E23A3C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E23A3C">
        <w:rPr>
          <w:rFonts w:ascii="Arial" w:hAnsi="Arial"/>
        </w:rPr>
        <w:t xml:space="preserve"> </w:t>
      </w:r>
      <w:r w:rsidR="00E23A3C" w:rsidRPr="00A01002">
        <w:rPr>
          <w:rFonts w:ascii="Arial" w:hAnsi="Arial" w:cs="Arial"/>
        </w:rPr>
        <w:t xml:space="preserve">pełnienie funkcji </w:t>
      </w:r>
      <w:r w:rsidR="00E23A3C">
        <w:rPr>
          <w:rFonts w:ascii="Arial" w:hAnsi="Arial" w:cs="Arial"/>
        </w:rPr>
        <w:t xml:space="preserve">Inspektora </w:t>
      </w:r>
      <w:r w:rsidR="00E23A3C" w:rsidRPr="00A01002">
        <w:rPr>
          <w:rFonts w:ascii="Arial" w:hAnsi="Arial" w:cs="Arial"/>
        </w:rPr>
        <w:t>Nadzoru Inwestorskiego na realizowanym zadaniu pn. „Budowa hali sportowej w Kamienicy Polskiej” – dokończenie inwestycji</w:t>
      </w:r>
      <w:r w:rsidR="00567E18">
        <w:rPr>
          <w:rFonts w:ascii="Arial" w:hAnsi="Arial"/>
        </w:rPr>
        <w:t>”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oraz adnotacja "Nie otwierać przed terminem </w:t>
      </w:r>
      <w:r w:rsidR="004F77FB" w:rsidRPr="00AB58E8">
        <w:rPr>
          <w:rFonts w:ascii="Arial" w:hAnsi="Arial" w:cs="Arial"/>
        </w:rPr>
        <w:t>ot</w:t>
      </w:r>
      <w:r w:rsidR="00F21846" w:rsidRPr="00AB58E8">
        <w:rPr>
          <w:rFonts w:ascii="Arial" w:hAnsi="Arial" w:cs="Arial"/>
        </w:rPr>
        <w:t xml:space="preserve">warcia ofert, tj. przed </w:t>
      </w:r>
      <w:r w:rsidR="00C16391">
        <w:rPr>
          <w:rFonts w:ascii="Arial" w:hAnsi="Arial"/>
        </w:rPr>
        <w:t>23</w:t>
      </w:r>
      <w:r w:rsidR="00AB58E8" w:rsidRPr="00AB58E8">
        <w:rPr>
          <w:rFonts w:ascii="Arial" w:hAnsi="Arial"/>
        </w:rPr>
        <w:t>.10</w:t>
      </w:r>
      <w:r w:rsidR="00CE7594" w:rsidRPr="00AB58E8">
        <w:rPr>
          <w:rFonts w:ascii="Arial" w:hAnsi="Arial"/>
        </w:rPr>
        <w:t>.2012r.</w:t>
      </w:r>
      <w:r w:rsidRPr="00AB58E8">
        <w:rPr>
          <w:rFonts w:ascii="Arial" w:hAnsi="Arial" w:cs="Arial"/>
        </w:rPr>
        <w:t>godz. 10</w:t>
      </w:r>
      <w:r w:rsidR="00D80D92" w:rsidRPr="00AB58E8">
        <w:rPr>
          <w:rFonts w:ascii="Arial" w:hAnsi="Arial" w:cs="Arial"/>
          <w:vertAlign w:val="superscript"/>
        </w:rPr>
        <w:t>0</w:t>
      </w:r>
      <w:r w:rsidRPr="00AB58E8">
        <w:rPr>
          <w:rFonts w:ascii="Arial" w:hAnsi="Arial" w:cs="Arial"/>
          <w:vertAlign w:val="superscript"/>
        </w:rPr>
        <w:t>0</w:t>
      </w:r>
      <w:r w:rsidRPr="00AB58E8">
        <w:rPr>
          <w:rFonts w:ascii="Arial" w:hAnsi="Arial" w:cs="Arial"/>
        </w:rPr>
        <w:t xml:space="preserve">". 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Oferty należy składać na adres Zamawiającego: 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Wójt Gminy Kamienica Polska 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ul. Konopnickiej 12, 42-260 Kamienica Polska 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do </w:t>
      </w:r>
      <w:r w:rsidR="00766B87" w:rsidRPr="00AB58E8">
        <w:rPr>
          <w:rFonts w:ascii="Arial" w:hAnsi="Arial" w:cs="Arial"/>
        </w:rPr>
        <w:t xml:space="preserve">dnia </w:t>
      </w:r>
      <w:r w:rsidR="00C16391">
        <w:rPr>
          <w:rFonts w:ascii="Arial" w:hAnsi="Arial"/>
        </w:rPr>
        <w:t>23</w:t>
      </w:r>
      <w:r w:rsidR="00AB58E8" w:rsidRPr="00AB58E8">
        <w:rPr>
          <w:rFonts w:ascii="Arial" w:hAnsi="Arial"/>
        </w:rPr>
        <w:t>.10</w:t>
      </w:r>
      <w:r w:rsidR="00CE7594" w:rsidRPr="00AB58E8">
        <w:rPr>
          <w:rFonts w:ascii="Arial" w:hAnsi="Arial"/>
        </w:rPr>
        <w:t>.2012r.</w:t>
      </w:r>
      <w:r w:rsidRPr="00AB58E8">
        <w:rPr>
          <w:rFonts w:ascii="Arial" w:hAnsi="Arial" w:cs="Arial"/>
        </w:rPr>
        <w:t xml:space="preserve"> do godz. 10</w:t>
      </w:r>
      <w:r w:rsidR="00D80D92" w:rsidRPr="00AB58E8">
        <w:rPr>
          <w:rFonts w:ascii="Arial" w:hAnsi="Arial" w:cs="Arial"/>
          <w:vertAlign w:val="superscript"/>
        </w:rPr>
        <w:t>0</w:t>
      </w:r>
      <w:r w:rsidRPr="00AB58E8">
        <w:rPr>
          <w:rFonts w:ascii="Arial" w:hAnsi="Arial" w:cs="Arial"/>
          <w:vertAlign w:val="superscript"/>
        </w:rPr>
        <w:t>0</w:t>
      </w:r>
      <w:r w:rsidRPr="00AB58E8">
        <w:rPr>
          <w:rFonts w:ascii="Arial" w:hAnsi="Arial" w:cs="Arial"/>
        </w:rPr>
        <w:t xml:space="preserve"> (pokój nr 13).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>Wykonawcy otrzymają potwierdzenie złożenia oferty.</w:t>
      </w:r>
    </w:p>
    <w:p w:rsidR="00D13B8F" w:rsidRPr="00AB58E8" w:rsidRDefault="00D13B8F" w:rsidP="00D13B8F">
      <w:pPr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AB58E8" w:rsidRDefault="00956E36" w:rsidP="00770785">
      <w:pPr>
        <w:rPr>
          <w:rFonts w:ascii="Arial" w:hAnsi="Arial" w:cs="Arial"/>
          <w:sz w:val="20"/>
        </w:rPr>
      </w:pPr>
    </w:p>
    <w:p w:rsidR="00D13B8F" w:rsidRPr="00AB58E8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AB58E8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AB58E8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1. Oferty zostaną otwarte komisyjnie w </w:t>
      </w:r>
      <w:r w:rsidR="00245C52" w:rsidRPr="00AB58E8">
        <w:rPr>
          <w:rFonts w:ascii="Arial" w:hAnsi="Arial" w:cs="Arial"/>
        </w:rPr>
        <w:t xml:space="preserve">dniu </w:t>
      </w:r>
      <w:r w:rsidR="00C16391">
        <w:rPr>
          <w:rFonts w:ascii="Arial" w:hAnsi="Arial"/>
        </w:rPr>
        <w:t>23</w:t>
      </w:r>
      <w:r w:rsidR="00AB58E8" w:rsidRPr="00AB58E8">
        <w:rPr>
          <w:rFonts w:ascii="Arial" w:hAnsi="Arial"/>
        </w:rPr>
        <w:t>.10</w:t>
      </w:r>
      <w:r w:rsidR="00CE7594" w:rsidRPr="00AB58E8">
        <w:rPr>
          <w:rFonts w:ascii="Arial" w:hAnsi="Arial"/>
        </w:rPr>
        <w:t>.2012r.</w:t>
      </w:r>
      <w:r w:rsidRPr="00AB58E8">
        <w:rPr>
          <w:rFonts w:ascii="Arial" w:hAnsi="Arial" w:cs="Arial"/>
        </w:rPr>
        <w:t xml:space="preserve"> o godz</w:t>
      </w:r>
      <w:r w:rsidRPr="00BC4643">
        <w:rPr>
          <w:rFonts w:ascii="Arial" w:hAnsi="Arial" w:cs="Arial"/>
        </w:rPr>
        <w:t>. 10</w:t>
      </w:r>
      <w:r w:rsidR="00D80D92"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</w:rPr>
        <w:t xml:space="preserve"> (bezpośrednio</w:t>
      </w:r>
      <w:r w:rsidRPr="00FB5DA1">
        <w:rPr>
          <w:rFonts w:ascii="Arial" w:hAnsi="Arial" w:cs="Arial"/>
        </w:rPr>
        <w:t xml:space="preserve">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C12A04" w:rsidRDefault="00C12A04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C12A04" w:rsidRDefault="00C12A04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C12A04" w:rsidRDefault="00C12A04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C12A04" w:rsidRPr="00C12A04" w:rsidRDefault="00C12A04" w:rsidP="00C12A04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15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C12A04" w:rsidRDefault="00C12A04" w:rsidP="00D13B8F">
      <w:pPr>
        <w:rPr>
          <w:rFonts w:ascii="Arial" w:hAnsi="Arial" w:cs="Arial"/>
        </w:rPr>
      </w:pP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C12A04">
        <w:rPr>
          <w:rFonts w:ascii="Arial" w:hAnsi="Arial" w:cs="Arial"/>
        </w:rPr>
        <w:t>7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4144D7" w:rsidRDefault="004144D7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E23A3C">
        <w:rPr>
          <w:rFonts w:ascii="Arial" w:hAnsi="Arial"/>
          <w:sz w:val="18"/>
          <w:szCs w:val="18"/>
        </w:rPr>
        <w:t>załącznik nr 1</w:t>
      </w:r>
      <w:r w:rsidR="001E3828">
        <w:rPr>
          <w:rFonts w:ascii="Arial" w:hAnsi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  <w:r w:rsidR="00AB58E8">
        <w:rPr>
          <w:rFonts w:ascii="Arial" w:hAnsi="Arial" w:cs="Arial"/>
          <w:sz w:val="18"/>
          <w:szCs w:val="18"/>
        </w:rPr>
        <w:t xml:space="preserve"> PZP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2 - </w:t>
      </w:r>
      <w:r w:rsidRPr="00273704">
        <w:rPr>
          <w:rFonts w:ascii="Arial" w:hAnsi="Arial" w:cs="Arial"/>
          <w:sz w:val="18"/>
          <w:szCs w:val="18"/>
        </w:rPr>
        <w:t>Oświadczenie zgodne z</w:t>
      </w:r>
      <w:r>
        <w:rPr>
          <w:rFonts w:ascii="Arial" w:hAnsi="Arial" w:cs="Arial"/>
          <w:sz w:val="18"/>
          <w:szCs w:val="18"/>
        </w:rPr>
        <w:t xml:space="preserve"> art. 24 ust 1 ustawy</w:t>
      </w:r>
      <w:r w:rsidR="00AB58E8">
        <w:rPr>
          <w:rFonts w:ascii="Arial" w:hAnsi="Arial" w:cs="Arial"/>
          <w:sz w:val="18"/>
          <w:szCs w:val="18"/>
        </w:rPr>
        <w:t xml:space="preserve"> PZP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3 - </w:t>
      </w:r>
      <w:r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>
        <w:rPr>
          <w:rFonts w:ascii="Arial" w:hAnsi="Arial" w:cs="Arial"/>
          <w:sz w:val="18"/>
          <w:szCs w:val="18"/>
        </w:rPr>
        <w:t>1 pkt 2 ustawy</w:t>
      </w:r>
      <w:r w:rsidR="00AB58E8">
        <w:rPr>
          <w:rFonts w:ascii="Arial" w:hAnsi="Arial" w:cs="Arial"/>
          <w:sz w:val="18"/>
          <w:szCs w:val="18"/>
        </w:rPr>
        <w:t xml:space="preserve"> PZP</w:t>
      </w:r>
    </w:p>
    <w:p w:rsidR="004B2AD8" w:rsidRDefault="00E23A3C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</w:t>
      </w:r>
      <w:r w:rsidR="004B2AD8">
        <w:rPr>
          <w:rFonts w:ascii="Arial" w:hAnsi="Arial" w:cs="Arial"/>
          <w:sz w:val="18"/>
          <w:szCs w:val="18"/>
        </w:rPr>
        <w:t xml:space="preserve"> - Wykaz osób</w:t>
      </w:r>
    </w:p>
    <w:p w:rsidR="004B2AD8" w:rsidRDefault="00E23A3C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5 - Wykaz usług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E23A3C">
        <w:rPr>
          <w:sz w:val="18"/>
          <w:szCs w:val="18"/>
        </w:rPr>
        <w:t>nik nr 6</w:t>
      </w:r>
      <w:r>
        <w:rPr>
          <w:sz w:val="18"/>
          <w:szCs w:val="18"/>
        </w:rPr>
        <w:t xml:space="preserve"> - Formularz ofertowy</w:t>
      </w:r>
    </w:p>
    <w:p w:rsidR="004B2AD8" w:rsidRDefault="00E23A3C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7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4144D7" w:rsidRDefault="004144D7" w:rsidP="00FB5DA1">
      <w:pPr>
        <w:jc w:val="both"/>
        <w:rPr>
          <w:rFonts w:ascii="Arial" w:hAnsi="Arial" w:cs="Arial"/>
          <w:sz w:val="18"/>
          <w:szCs w:val="18"/>
        </w:rPr>
      </w:pPr>
    </w:p>
    <w:p w:rsidR="00380BE5" w:rsidRDefault="00380BE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3030A1"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</w:t>
      </w:r>
      <w:r w:rsidR="004B2AD8" w:rsidRPr="007F5CCE">
        <w:rPr>
          <w:rFonts w:ascii="Arial" w:hAnsi="Arial" w:cs="Arial"/>
          <w:sz w:val="18"/>
          <w:szCs w:val="18"/>
        </w:rPr>
        <w:t xml:space="preserve">ącznik nr </w:t>
      </w:r>
      <w:r w:rsidR="00AB58E8">
        <w:rPr>
          <w:rFonts w:ascii="Arial" w:hAnsi="Arial" w:cs="Arial"/>
          <w:sz w:val="18"/>
          <w:szCs w:val="18"/>
        </w:rPr>
        <w:t>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>Załącznik nr</w:t>
      </w:r>
      <w:r w:rsidR="00AB58E8">
        <w:rPr>
          <w:rFonts w:ascii="Arial" w:hAnsi="Arial" w:cs="Arial"/>
          <w:sz w:val="18"/>
          <w:szCs w:val="18"/>
        </w:rPr>
        <w:t xml:space="preserve">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</w:t>
      </w:r>
      <w:r>
        <w:rPr>
          <w:rFonts w:ascii="Arial" w:hAnsi="Arial" w:cs="Arial"/>
          <w:sz w:val="20"/>
          <w:szCs w:val="20"/>
        </w:rPr>
        <w:lastRenderedPageBreak/>
        <w:t>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7464DF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podmioty zbiorowe, wobec których sąd orzekł zakaz ubiegania się o zamówienia, na podstawie przepisów o odpowiedzialności podmiotów zbiorowych za c</w:t>
      </w:r>
      <w:r w:rsidR="007464DF">
        <w:rPr>
          <w:rFonts w:ascii="Arial" w:hAnsi="Arial" w:cs="Arial"/>
          <w:sz w:val="20"/>
          <w:szCs w:val="20"/>
        </w:rPr>
        <w:t>zyny zabronione pod groźbą kary,</w:t>
      </w:r>
    </w:p>
    <w:p w:rsidR="007464DF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wykonawców będących osobami fizycznymi, które prawomocnie skazano za przestępstwo,                      o którym mowa w art. 9 lub art. 10 ustawy z dnia 15 czerwca 2012r. o skutkach powierzania wykonywania pracy cudzoziemcom przebywającym wbrew przepisom na terytorium Rzeczpospolitej Polskiej (Dz. U. poz. 769) – przez okres 1 roku od dnia uprawomocnienia się wyroku,</w:t>
      </w:r>
    </w:p>
    <w:p w:rsidR="00FB5DA1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2012r.                  o skutkach powierzania wykonywania pracy cudzoziemcom przebywającym wbrew przepisom na terytorium Rzeczypospolitej Polskiej – przez okres 1 roku od dnia uprawomocnienia się wyroku.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AB58E8">
        <w:rPr>
          <w:rFonts w:ascii="Arial" w:hAnsi="Arial" w:cs="Arial"/>
          <w:sz w:val="18"/>
          <w:szCs w:val="18"/>
        </w:rPr>
        <w:t>3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 xml:space="preserve">Załącznik nr </w:t>
      </w:r>
      <w:r>
        <w:rPr>
          <w:rFonts w:ascii="Arial" w:hAnsi="Arial" w:cs="Arial"/>
          <w:sz w:val="18"/>
          <w:szCs w:val="18"/>
        </w:rPr>
        <w:t>4 do specyfikacji</w:t>
      </w: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center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AB58E8" w:rsidRDefault="00AB58E8" w:rsidP="00AB58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AB58E8" w:rsidRDefault="00AB58E8" w:rsidP="00AB58E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AB58E8" w:rsidTr="0053294C">
        <w:tc>
          <w:tcPr>
            <w:tcW w:w="552" w:type="dxa"/>
          </w:tcPr>
          <w:p w:rsidR="00AB58E8" w:rsidRDefault="00AB58E8" w:rsidP="005329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AB58E8" w:rsidRDefault="00AB58E8" w:rsidP="005329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AB58E8" w:rsidRDefault="00AB58E8" w:rsidP="005329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AB58E8" w:rsidRDefault="00AB58E8" w:rsidP="005329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AB58E8" w:rsidRDefault="00AB58E8" w:rsidP="005329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AB58E8" w:rsidTr="0053294C">
        <w:tc>
          <w:tcPr>
            <w:tcW w:w="552" w:type="dxa"/>
          </w:tcPr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AB58E8" w:rsidRDefault="00AB58E8" w:rsidP="0053294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both"/>
        <w:rPr>
          <w:rFonts w:ascii="Arial" w:hAnsi="Arial" w:cs="Arial"/>
        </w:rPr>
      </w:pPr>
    </w:p>
    <w:p w:rsidR="00AB58E8" w:rsidRDefault="00AB58E8" w:rsidP="00AB58E8">
      <w:pPr>
        <w:jc w:val="both"/>
        <w:rPr>
          <w:rFonts w:ascii="Arial" w:hAnsi="Arial" w:cs="Arial"/>
        </w:rPr>
      </w:pPr>
    </w:p>
    <w:p w:rsidR="00AB58E8" w:rsidRDefault="00AB58E8" w:rsidP="00AB58E8">
      <w:pPr>
        <w:jc w:val="both"/>
        <w:rPr>
          <w:rFonts w:ascii="Arial" w:hAnsi="Arial" w:cs="Arial"/>
        </w:rPr>
      </w:pPr>
    </w:p>
    <w:p w:rsidR="00AB58E8" w:rsidRDefault="00AB58E8" w:rsidP="00AB58E8">
      <w:pPr>
        <w:jc w:val="both"/>
        <w:rPr>
          <w:rFonts w:ascii="Arial" w:hAnsi="Arial" w:cs="Arial"/>
        </w:rPr>
      </w:pPr>
    </w:p>
    <w:p w:rsidR="00AB58E8" w:rsidRDefault="00AB58E8" w:rsidP="00AB58E8">
      <w:pPr>
        <w:jc w:val="both"/>
        <w:rPr>
          <w:rFonts w:ascii="Arial" w:hAnsi="Arial" w:cs="Arial"/>
        </w:rPr>
      </w:pP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AB58E8" w:rsidRDefault="00AB58E8" w:rsidP="00AB58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both"/>
        <w:rPr>
          <w:rFonts w:ascii="Arial" w:hAnsi="Arial" w:cs="Arial"/>
          <w:sz w:val="20"/>
          <w:szCs w:val="20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</w:p>
    <w:p w:rsidR="00AB58E8" w:rsidRDefault="00AB58E8" w:rsidP="00AB58E8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 xml:space="preserve">Załącznik nr </w:t>
      </w:r>
      <w:r w:rsidR="00AB58E8">
        <w:rPr>
          <w:rFonts w:ascii="Arial" w:hAnsi="Arial" w:cs="Arial"/>
          <w:sz w:val="18"/>
          <w:szCs w:val="18"/>
        </w:rPr>
        <w:t>5</w:t>
      </w:r>
      <w:r w:rsidRPr="007F5CCE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Pr="00AB58E8" w:rsidRDefault="003030A1" w:rsidP="003030A1">
      <w:pPr>
        <w:jc w:val="center"/>
        <w:rPr>
          <w:rFonts w:ascii="Arial" w:hAnsi="Arial" w:cs="Arial"/>
        </w:rPr>
      </w:pPr>
      <w:r w:rsidRPr="00AB58E8">
        <w:rPr>
          <w:rFonts w:ascii="Arial" w:hAnsi="Arial" w:cs="Arial"/>
        </w:rPr>
        <w:t xml:space="preserve">Wykaz </w:t>
      </w:r>
      <w:r w:rsidR="00AB58E8" w:rsidRPr="00AB58E8">
        <w:rPr>
          <w:rFonts w:ascii="Arial" w:hAnsi="Arial" w:cs="Arial"/>
        </w:rPr>
        <w:t>wykonanych</w:t>
      </w:r>
      <w:r w:rsidRPr="00AB58E8">
        <w:rPr>
          <w:rFonts w:ascii="Arial" w:hAnsi="Arial" w:cs="Arial"/>
        </w:rPr>
        <w:t xml:space="preserve"> </w:t>
      </w:r>
      <w:r w:rsidR="00E23A3C" w:rsidRPr="00AB58E8">
        <w:rPr>
          <w:rFonts w:ascii="Arial" w:hAnsi="Arial" w:cs="Arial"/>
        </w:rPr>
        <w:t>usług</w:t>
      </w:r>
      <w:r w:rsidRPr="00AB58E8">
        <w:rPr>
          <w:rFonts w:ascii="Arial" w:hAnsi="Arial" w:cs="Arial"/>
        </w:rPr>
        <w:t xml:space="preserve"> w zakresie niezbędnym </w:t>
      </w: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AB58E8">
        <w:rPr>
          <w:rFonts w:ascii="Arial" w:hAnsi="Arial" w:cs="Arial"/>
        </w:rPr>
        <w:t>do wykazania spełniania warunku wiedzy i doświadczenia</w:t>
      </w:r>
      <w:r w:rsidRPr="00F90227">
        <w:rPr>
          <w:rFonts w:ascii="Arial" w:hAnsi="Arial" w:cs="Arial"/>
        </w:rPr>
        <w:t xml:space="preserve"> </w:t>
      </w: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3030A1" w:rsidTr="00BF0B67">
        <w:tc>
          <w:tcPr>
            <w:tcW w:w="495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3030A1" w:rsidRPr="00F90227" w:rsidRDefault="00AB58E8" w:rsidP="00AB58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Data  i miejsce wykonania zamówienia</w:t>
            </w:r>
          </w:p>
        </w:tc>
      </w:tr>
      <w:tr w:rsidR="003030A1" w:rsidTr="00BF0B67">
        <w:trPr>
          <w:trHeight w:val="8352"/>
        </w:trPr>
        <w:tc>
          <w:tcPr>
            <w:tcW w:w="495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Załą</w:t>
      </w:r>
      <w:r w:rsidR="004B2AD8" w:rsidRPr="007F5CCE">
        <w:rPr>
          <w:rFonts w:ascii="Arial" w:hAnsi="Arial" w:cs="Arial"/>
          <w:sz w:val="18"/>
          <w:szCs w:val="18"/>
        </w:rPr>
        <w:t xml:space="preserve">cznik nr </w:t>
      </w:r>
      <w:r w:rsidR="00AB58E8">
        <w:rPr>
          <w:rFonts w:ascii="Arial" w:hAnsi="Arial" w:cs="Arial"/>
          <w:sz w:val="18"/>
          <w:szCs w:val="18"/>
        </w:rPr>
        <w:t>6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3030A1" w:rsidP="00D13B8F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</w:t>
      </w:r>
      <w:proofErr w:type="spellEnd"/>
      <w:r w:rsidR="00D13B8F"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 w:rsidR="00D13B8F">
        <w:rPr>
          <w:rFonts w:ascii="Arial" w:hAnsi="Arial" w:cs="Arial"/>
          <w:lang w:val="de-DE"/>
        </w:rPr>
        <w:t>strona</w:t>
      </w:r>
      <w:proofErr w:type="spellEnd"/>
      <w:r w:rsidR="00AB58E8">
        <w:rPr>
          <w:rFonts w:ascii="Arial" w:hAnsi="Arial" w:cs="Arial"/>
          <w:lang w:val="de-DE"/>
        </w:rPr>
        <w:t xml:space="preserve"> </w:t>
      </w:r>
      <w:proofErr w:type="spellStart"/>
      <w:r w:rsidR="00D13B8F">
        <w:rPr>
          <w:rFonts w:ascii="Arial" w:hAnsi="Arial" w:cs="Arial"/>
          <w:lang w:val="de-DE"/>
        </w:rPr>
        <w:t>internetowa</w:t>
      </w:r>
      <w:proofErr w:type="spellEnd"/>
      <w:r w:rsidR="00D13B8F"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53294C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E23A3C" w:rsidRPr="00A01002">
        <w:rPr>
          <w:rFonts w:ascii="Arial" w:hAnsi="Arial" w:cs="Arial"/>
        </w:rPr>
        <w:t xml:space="preserve">pełnienie funkcji </w:t>
      </w:r>
      <w:r w:rsidR="00E23A3C">
        <w:rPr>
          <w:rFonts w:ascii="Arial" w:hAnsi="Arial" w:cs="Arial"/>
        </w:rPr>
        <w:t xml:space="preserve">Inspektora </w:t>
      </w:r>
      <w:r w:rsidR="00E23A3C" w:rsidRPr="00A01002">
        <w:rPr>
          <w:rFonts w:ascii="Arial" w:hAnsi="Arial" w:cs="Arial"/>
        </w:rPr>
        <w:t>Nadzoru Inwestorskiego na realizowanym zadaniu pn. „Budowa hali sportowej w Kamienicy Polskiej” – dokończenie inwestycji</w:t>
      </w:r>
      <w:r w:rsidR="00E23A3C">
        <w:rPr>
          <w:rFonts w:ascii="Arial" w:hAnsi="Arial" w:cs="Arial"/>
        </w:rPr>
        <w:t>.</w:t>
      </w:r>
    </w:p>
    <w:p w:rsidR="00D13B8F" w:rsidRDefault="00D13B8F" w:rsidP="0053294C">
      <w:pPr>
        <w:spacing w:line="276" w:lineRule="auto"/>
        <w:jc w:val="both"/>
        <w:rPr>
          <w:rFonts w:ascii="Arial" w:hAnsi="Arial" w:cs="Arial"/>
        </w:rPr>
      </w:pPr>
    </w:p>
    <w:p w:rsidR="008018DE" w:rsidRDefault="008018DE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posiadamy konieczne informacje potrzebne do właściwego przygotowania oferty i uznajemy się za związanych określonymi w niej postanowieniami i zasadami postępowania.</w:t>
      </w: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za </w:t>
      </w:r>
      <w:r w:rsidR="0017566A">
        <w:rPr>
          <w:rFonts w:ascii="Arial" w:hAnsi="Arial" w:cs="Arial"/>
        </w:rPr>
        <w:t>wykonanie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C16F5" w:rsidRPr="00E23A3C" w:rsidRDefault="00D13B8F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E23A3C">
        <w:rPr>
          <w:rFonts w:ascii="Arial" w:hAnsi="Arial" w:cs="Arial"/>
        </w:rPr>
        <w:t xml:space="preserve">Zobowiązujemy się, w przypadku wyboru naszej oferty, do zawarcia umowy </w:t>
      </w:r>
      <w:r w:rsidR="00EF3EF7" w:rsidRPr="00E23A3C">
        <w:rPr>
          <w:rFonts w:ascii="Arial" w:hAnsi="Arial" w:cs="Arial"/>
        </w:rPr>
        <w:t xml:space="preserve">zgodnie z warunkami stanowiącym </w:t>
      </w:r>
      <w:r w:rsidR="00FB5DA1" w:rsidRPr="00E23A3C">
        <w:rPr>
          <w:rFonts w:ascii="Arial" w:hAnsi="Arial" w:cs="Arial"/>
        </w:rPr>
        <w:t xml:space="preserve">załącznik nr </w:t>
      </w:r>
      <w:r w:rsidR="00AB58E8">
        <w:rPr>
          <w:rFonts w:ascii="Arial" w:hAnsi="Arial" w:cs="Arial"/>
        </w:rPr>
        <w:t>7</w:t>
      </w:r>
      <w:r w:rsidRPr="00E23A3C">
        <w:rPr>
          <w:rFonts w:ascii="Arial" w:hAnsi="Arial" w:cs="Arial"/>
        </w:rPr>
        <w:t xml:space="preserve"> do specyfikacji.</w:t>
      </w:r>
    </w:p>
    <w:p w:rsidR="00865F47" w:rsidRPr="00684B40" w:rsidRDefault="00865F47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684B40"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246F78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Deklarujemy wykonanie przedmiotu przetargu w terminie określonym                     w Specyfikacji Istotnych Warunków Zamówienia.</w:t>
      </w:r>
    </w:p>
    <w:p w:rsidR="00B95A6F" w:rsidRDefault="00B95A6F" w:rsidP="00B95A6F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B95A6F" w:rsidRDefault="00B95A6F" w:rsidP="00B95A6F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B95A6F" w:rsidRDefault="00B95A6F" w:rsidP="00B95A6F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B95A6F" w:rsidRDefault="00B95A6F" w:rsidP="00B95A6F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B95A6F" w:rsidRPr="00B95A6F" w:rsidRDefault="00B95A6F" w:rsidP="00B95A6F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E2536D" w:rsidRDefault="00E2536D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najpóźniej w dniu podpisania umowy, dostarczymy Zamawiającemu dokumenty potwierdzające posiadanie przez osoby przedstawione w wykazie stanowiącym załącznik nr 4 do specyfikacji, stosownych uprawnień budowlanych oraz aktualnych zaświadczeń </w:t>
      </w:r>
      <w:r w:rsidR="00854193">
        <w:rPr>
          <w:rFonts w:ascii="Arial" w:hAnsi="Arial" w:cs="Arial"/>
        </w:rPr>
        <w:t>o przynależności danej osoby do właściwej izby samorządu zawodowego. Jako Wykonawca jestem świadom, że jeżeli nie dostarczę powyższych dokumentów, Zamawiający potraktuje to jako uchylanie się od podpisania umowy na warunkach określonych w ofercie. Jednocześnie działając na podstawie art. 94 ust. 3 ustawy Prawo zamówień publicznych, Zamawiający dokona wyboru oferty najkorzystniejszej spośród pozostałych ofert bez przeprowadzania ich ponownego badania i oceny, chyba, że zachodzą przesłanki unieważnienia postępowania, o których mowa w art. 93 ust. 1 ustawy Prawo zamówień publicznych.</w:t>
      </w:r>
    </w:p>
    <w:p w:rsidR="00854193" w:rsidRDefault="00854193" w:rsidP="0053294C">
      <w:pPr>
        <w:spacing w:line="276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oświadczamy, że po podpisaniu umowy będziemy dostarczać odpowiednie dokumenty dot. zmian w trakcie realizacji przedmiotu zamówienia dotychczasowych osób na inne. Jesteśmy świadomi tego, że jeżeli nie dostarczymy wymaganych dokumentów, Zamawiającemu będzie przysługiwało prawo do odstąpienia od umowy.</w:t>
      </w:r>
    </w:p>
    <w:p w:rsidR="00246F78" w:rsidRDefault="00246F78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D13B8F" w:rsidRDefault="00D13B8F" w:rsidP="0053294C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Pr="0017566A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lastRenderedPageBreak/>
        <w:t>Załącznik nr</w:t>
      </w:r>
      <w:r w:rsidR="00E23A3C">
        <w:rPr>
          <w:rFonts w:ascii="Arial" w:hAnsi="Arial"/>
          <w:sz w:val="18"/>
        </w:rPr>
        <w:t xml:space="preserve"> </w:t>
      </w:r>
      <w:r w:rsidR="0053294C">
        <w:rPr>
          <w:rFonts w:ascii="Arial" w:hAnsi="Arial"/>
          <w:sz w:val="18"/>
        </w:rPr>
        <w:t>7</w:t>
      </w:r>
      <w:r w:rsidR="00854193">
        <w:rPr>
          <w:rFonts w:ascii="Arial" w:hAnsi="Arial"/>
          <w:sz w:val="18"/>
        </w:rPr>
        <w:t xml:space="preserve"> </w:t>
      </w:r>
      <w:r w:rsidR="00D13B8F" w:rsidRPr="00956E36">
        <w:rPr>
          <w:rFonts w:ascii="Arial" w:hAnsi="Arial"/>
          <w:sz w:val="18"/>
        </w:rPr>
        <w:t>do specyfikacji</w:t>
      </w:r>
    </w:p>
    <w:p w:rsidR="00962496" w:rsidRDefault="001930F0" w:rsidP="00962496">
      <w:pPr>
        <w:jc w:val="center"/>
        <w:rPr>
          <w:rFonts w:ascii="Arial" w:hAnsi="Arial" w:cs="Arial"/>
        </w:rPr>
      </w:pPr>
      <w:r w:rsidRPr="001930F0">
        <w:rPr>
          <w:rFonts w:ascii="Arial" w:hAnsi="Arial" w:cs="Arial"/>
          <w:noProof/>
        </w:rPr>
        <w:drawing>
          <wp:inline distT="0" distB="0" distL="0" distR="0">
            <wp:extent cx="5760720" cy="752226"/>
            <wp:effectExtent l="1905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2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962496" w:rsidRDefault="00962496" w:rsidP="00D13B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 w:rsidRPr="0053294C">
        <w:rPr>
          <w:rFonts w:ascii="Arial" w:hAnsi="Arial" w:cs="Arial"/>
          <w:b/>
          <w:bCs/>
        </w:rPr>
        <w:t>WZÓR UMOWY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p w:rsidR="00962496" w:rsidRDefault="00962496" w:rsidP="00246F78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2B34AA" w:rsidRDefault="002B34AA" w:rsidP="0053294C">
      <w:pPr>
        <w:pStyle w:val="WW-Tekstpodstawowy2"/>
        <w:spacing w:line="276" w:lineRule="auto"/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............................................................................................, zwanym dalej Wykonawcą, reprezentowanym przez:</w:t>
      </w:r>
    </w:p>
    <w:p w:rsidR="002B34AA" w:rsidRDefault="002B34AA" w:rsidP="00865F47">
      <w:pPr>
        <w:pStyle w:val="WW-Tekstpodstawowy2"/>
        <w:numPr>
          <w:ilvl w:val="0"/>
          <w:numId w:val="23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2B34AA" w:rsidRDefault="002B34AA" w:rsidP="00865F47">
      <w:pPr>
        <w:numPr>
          <w:ilvl w:val="0"/>
          <w:numId w:val="23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Pr="00F15CF7" w:rsidRDefault="002B34AA" w:rsidP="00865F47">
      <w:pPr>
        <w:numPr>
          <w:ilvl w:val="0"/>
          <w:numId w:val="18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F15CF7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 w:rsidR="001930F0">
        <w:rPr>
          <w:rFonts w:ascii="Arial" w:hAnsi="Arial"/>
        </w:rPr>
        <w:t>zleca, a Wykonawca przyjmuje do</w:t>
      </w:r>
      <w:r w:rsidR="007C16F5">
        <w:rPr>
          <w:rFonts w:ascii="Arial" w:hAnsi="Arial"/>
        </w:rPr>
        <w:t xml:space="preserve"> realizacji </w:t>
      </w:r>
      <w:r w:rsidR="0053294C" w:rsidRPr="00A01002">
        <w:rPr>
          <w:rFonts w:ascii="Arial" w:hAnsi="Arial" w:cs="Arial"/>
        </w:rPr>
        <w:t xml:space="preserve">na pełnienie funkcji </w:t>
      </w:r>
      <w:r w:rsidR="0053294C">
        <w:rPr>
          <w:rFonts w:ascii="Arial" w:hAnsi="Arial" w:cs="Arial"/>
        </w:rPr>
        <w:t xml:space="preserve">Inspektora </w:t>
      </w:r>
      <w:r w:rsidR="0053294C" w:rsidRPr="00A01002">
        <w:rPr>
          <w:rFonts w:ascii="Arial" w:hAnsi="Arial" w:cs="Arial"/>
        </w:rPr>
        <w:t>Nadzoru Inwestorskiego na realizowanym zadaniu pn. „Budowa hali sportowej w Kamienicy Polskiej” – dokończenie inwestycji</w:t>
      </w:r>
      <w:r w:rsidRPr="00F15CF7">
        <w:rPr>
          <w:rFonts w:ascii="Arial" w:hAnsi="Arial"/>
        </w:rPr>
        <w:t>, zwane dalej przedmiotem umowy.</w:t>
      </w:r>
    </w:p>
    <w:p w:rsidR="0053294C" w:rsidRPr="0053294C" w:rsidRDefault="0053294C" w:rsidP="0053294C">
      <w:pPr>
        <w:ind w:left="360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W ramach przedmiotowego zamówienia do podstawowych obowiązków Inspektora Nadzoru będzie należało: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1. pełnienie obowiązków inspektora nadzoru, zgodnie z art. 25 i art. 26 ustawy                  z dnia 7 lipca 1994r. – Prawo budowlane (Dz. U. z 1994r. Nr 89 poz. 414                   z </w:t>
      </w:r>
      <w:proofErr w:type="spellStart"/>
      <w:r w:rsidRPr="0053294C">
        <w:rPr>
          <w:rFonts w:ascii="Arial" w:hAnsi="Arial" w:cs="Arial"/>
        </w:rPr>
        <w:t>późn</w:t>
      </w:r>
      <w:proofErr w:type="spellEnd"/>
      <w:r w:rsidRPr="0053294C">
        <w:rPr>
          <w:rFonts w:ascii="Arial" w:hAnsi="Arial" w:cs="Arial"/>
        </w:rPr>
        <w:t>. zm.), czyli: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reprezentowanie inwestora na budowie przez sprawowanie kontroli zgodności jej realizacji z projektem i pozwoleniem na budowę, przepisami oraz zasadami wiedzy technicznej,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- sprawdzanie jakości wykonywanych robót i wbudowanych wyrobów budowlanych, a w szczególności zapobieganie zastosowaniu wyrobów budowlanych wadliwych i niedopuszczonych do stosowania </w:t>
      </w:r>
      <w:r w:rsidR="00B95A6F">
        <w:rPr>
          <w:rFonts w:ascii="Arial" w:hAnsi="Arial" w:cs="Arial"/>
        </w:rPr>
        <w:t xml:space="preserve">                                   </w:t>
      </w:r>
      <w:r w:rsidRPr="0053294C">
        <w:rPr>
          <w:rFonts w:ascii="Arial" w:hAnsi="Arial" w:cs="Arial"/>
        </w:rPr>
        <w:t>w budownictwie,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sprawdzanie i odbiór robót budowlanych ulegających zakryciu lub zanikających, uczestniczenie w próbach i odbiorach technicznych instalacji, urządzeń technicznych i przewodów kominowych oraz prz</w:t>
      </w:r>
      <w:r>
        <w:rPr>
          <w:rFonts w:ascii="Arial" w:hAnsi="Arial" w:cs="Arial"/>
        </w:rPr>
        <w:t xml:space="preserve">ygotowanie </w:t>
      </w:r>
      <w:r w:rsidR="00B95A6F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i udział </w:t>
      </w:r>
      <w:r w:rsidRPr="0053294C">
        <w:rPr>
          <w:rFonts w:ascii="Arial" w:hAnsi="Arial" w:cs="Arial"/>
        </w:rPr>
        <w:t xml:space="preserve">w czynnościach odbioru gotowych obiektów budowlanych </w:t>
      </w:r>
      <w:r w:rsidR="00B95A6F">
        <w:rPr>
          <w:rFonts w:ascii="Arial" w:hAnsi="Arial" w:cs="Arial"/>
        </w:rPr>
        <w:t xml:space="preserve">                            </w:t>
      </w:r>
      <w:r w:rsidRPr="0053294C">
        <w:rPr>
          <w:rFonts w:ascii="Arial" w:hAnsi="Arial" w:cs="Arial"/>
        </w:rPr>
        <w:t>i przekazywanie ich do użytkowania,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potwierdzenie faktycznie wykonanych robót oraz usunięcia wad, a także na żądanie Inwestora, kontrolowanie rozliczeń budowy,</w:t>
      </w:r>
    </w:p>
    <w:p w:rsidR="00B95A6F" w:rsidRDefault="00B95A6F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</w:p>
    <w:p w:rsidR="00B95A6F" w:rsidRPr="00B95A6F" w:rsidRDefault="00B95A6F" w:rsidP="00B95A6F">
      <w:pPr>
        <w:pStyle w:val="Akapitzlist"/>
        <w:suppressAutoHyphens/>
        <w:ind w:left="993" w:hanging="142"/>
        <w:jc w:val="right"/>
        <w:rPr>
          <w:rFonts w:ascii="Arial" w:hAnsi="Arial" w:cs="Arial"/>
          <w:sz w:val="20"/>
          <w:szCs w:val="20"/>
        </w:rPr>
      </w:pPr>
      <w:r w:rsidRPr="00B95A6F">
        <w:rPr>
          <w:rFonts w:ascii="Arial" w:hAnsi="Arial" w:cs="Arial"/>
          <w:sz w:val="20"/>
          <w:szCs w:val="20"/>
        </w:rPr>
        <w:lastRenderedPageBreak/>
        <w:t>2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wydawanie kierownikowi budowy lub kierownikowi robót poleceń, potwierdzonych wpisem do dziennika budowy, dotyczących: usunięcia nieprawidłowości lub zagrożeń, wykonania prób lub badań, także wymagających odkrycia robót lub elementów zakrytych oraz przedstawienia ekspertyz dotyczących prowadzonych robót budowlanych i dowodów dopuszczenia do stosowania w budownictwie wyrobów budowlanych oraz urządzeń technicznych,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żądanie od kierownika budowy lub kierownika robót dokonania poprawek bądź ponownego wykonania wadliwie wykonanych robót, a także wstrzymania dalszych robót budowlanych w przypadku, gdyby ich kontynuacja mogła wywołać zagrożenie bądź spowodować niedopuszczalną niezgodność z projektem lub pozwoleniem na budowę,</w:t>
      </w:r>
    </w:p>
    <w:p w:rsidR="001960AA" w:rsidRDefault="0053294C" w:rsidP="001960AA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2. zapoznanie się z zakresem zadania określo</w:t>
      </w:r>
      <w:r w:rsidR="001960AA">
        <w:rPr>
          <w:rFonts w:ascii="Arial" w:hAnsi="Arial" w:cs="Arial"/>
        </w:rPr>
        <w:t>nym w dokumentacji projektowej,</w:t>
      </w:r>
    </w:p>
    <w:p w:rsidR="001960AA" w:rsidRDefault="001960AA" w:rsidP="001960AA">
      <w:pPr>
        <w:pStyle w:val="Akapitzlist"/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udział w cotygodniowych naradach koordynacyjnych (radach budowy) </w:t>
      </w:r>
      <w:r w:rsidR="00B95A6F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udziałem inspektorów nadzoru, kierownika budowy, przedstawiciela Zamawiającego,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4. rozstrzyganie wątpliwości natury technicznej powstałych w toku prowadzonych robót, a w razie potrzeby zaciąganie opinii autora projektu, </w:t>
      </w:r>
      <w:r w:rsidR="00B95A6F">
        <w:rPr>
          <w:rFonts w:ascii="Arial" w:hAnsi="Arial" w:cs="Arial"/>
        </w:rPr>
        <w:t xml:space="preserve">                   </w:t>
      </w:r>
      <w:r w:rsidRPr="0053294C">
        <w:rPr>
          <w:rFonts w:ascii="Arial" w:hAnsi="Arial" w:cs="Arial"/>
        </w:rPr>
        <w:t>z wyjątkiem spraw mających wpływ na zmianę kosztów budowy,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5. prowadzenie nadzoru nad prawidłowym przebiegiem robót zgodnie </w:t>
      </w:r>
      <w:r w:rsidR="00B95A6F">
        <w:rPr>
          <w:rFonts w:ascii="Arial" w:hAnsi="Arial" w:cs="Arial"/>
        </w:rPr>
        <w:t xml:space="preserve">                        </w:t>
      </w:r>
      <w:r w:rsidRPr="0053294C">
        <w:rPr>
          <w:rFonts w:ascii="Arial" w:hAnsi="Arial" w:cs="Arial"/>
        </w:rPr>
        <w:t>z umową oraz harmonogramem rzeczowo-finansowym będącym załącznikiem do umowy z Wykonawcą robót,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6. koordynacja robót poszczególnych branż,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7. kontrola prawidłowości prowadzenia dziennika budowy i dokonywanie </w:t>
      </w:r>
      <w:r w:rsidR="00B95A6F">
        <w:rPr>
          <w:rFonts w:ascii="Arial" w:hAnsi="Arial" w:cs="Arial"/>
        </w:rPr>
        <w:t xml:space="preserve">                          </w:t>
      </w:r>
      <w:r w:rsidRPr="0053294C">
        <w:rPr>
          <w:rFonts w:ascii="Arial" w:hAnsi="Arial" w:cs="Arial"/>
        </w:rPr>
        <w:t>w nim wpisów stwierdzających wszystkie okoliczności mające znaczenie dla właściwego procesu budowlanego oraz wyceny robót,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8. kontrolowanie poprawności technicznej realizowanych prac i zgodności                          z dokumentacją dostarczoną przez Zamawiającego,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9. potwierdzanie faktycznie wykonanego zakresu robót jako podstawy do fakturowania częściowego zgodnie z postanowieniami umowy zawartej pomiędzy Zamawiającym i Wykonawcą robót,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10. w razie konieczności wykonania robót zami</w:t>
      </w:r>
      <w:r>
        <w:rPr>
          <w:rFonts w:ascii="Arial" w:hAnsi="Arial" w:cs="Arial"/>
        </w:rPr>
        <w:t>ennych, szczegółowa weryfikacja</w:t>
      </w:r>
      <w:r w:rsidRPr="0053294C">
        <w:rPr>
          <w:rFonts w:ascii="Arial" w:hAnsi="Arial" w:cs="Arial"/>
        </w:rPr>
        <w:t xml:space="preserve"> i opiniowanie przygotowanych przez Wykonawcę robót budowlanych protokołów konieczności wykonania robót zamiennych </w:t>
      </w:r>
      <w:r w:rsidR="00B95A6F">
        <w:rPr>
          <w:rFonts w:ascii="Arial" w:hAnsi="Arial" w:cs="Arial"/>
        </w:rPr>
        <w:t xml:space="preserve">                          </w:t>
      </w:r>
      <w:r w:rsidRPr="0053294C">
        <w:rPr>
          <w:rFonts w:ascii="Arial" w:hAnsi="Arial" w:cs="Arial"/>
        </w:rPr>
        <w:t>z załączoną wyceną i przedstawienie ich do zatwierdzenia Zamawiającemu,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11. sprawdzanie na bieżąco jakości wbudowanych materiałów oraz weryfikacja atestów, certyfikatów i świadectw jakości materiałów i urządzeń,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12. uczestniczenie przy przeprowadzaniu wszystkich prób, pomiarów </w:t>
      </w:r>
      <w:r w:rsidR="00B95A6F">
        <w:rPr>
          <w:rFonts w:ascii="Arial" w:hAnsi="Arial" w:cs="Arial"/>
        </w:rPr>
        <w:t xml:space="preserve">                           </w:t>
      </w:r>
      <w:r w:rsidRPr="0053294C">
        <w:rPr>
          <w:rFonts w:ascii="Arial" w:hAnsi="Arial" w:cs="Arial"/>
        </w:rPr>
        <w:t>i sprawdzeń,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13. bieżące informowanie Zamawiającego o ewentualnych zagrożeniach,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14. udział w komisyjnym odbiorze robót,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15. przygotowanie dokumentów odbiorowych,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16. przygotowywanie danych do sprawozdań i rozliczeń okresowych,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17. uzgodnienie z Wykonawcą robót budowlanych harmonogramu rzeczowo-finansowego realizacji robót i planów płatności, w przypadku takiej konieczności wraz z oceną poprawności ich sporządzenia i możliwości realizacji,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18. bieżąca analiza zaistniałej w trakcie realizacji robót budowlanych sytuacji, analiza ryzyka w zakresach: terminowym, technicznym i finansowym oraz eliminacja tych zagrożeń,</w:t>
      </w:r>
    </w:p>
    <w:p w:rsidR="00B95A6F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19. sprawdzenie przed rozpoczęciem robót, czy spełnione zostały wymagania dotyczące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 xml:space="preserve"> bezpieczeństwa 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>ruchu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 xml:space="preserve"> (obejmujące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 xml:space="preserve"> również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 xml:space="preserve"> poruszanie 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>się</w:t>
      </w:r>
      <w:r w:rsidR="00B95A6F"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 xml:space="preserve"> po </w:t>
      </w:r>
    </w:p>
    <w:p w:rsidR="00B95A6F" w:rsidRPr="00B95A6F" w:rsidRDefault="00B95A6F" w:rsidP="00B95A6F">
      <w:pPr>
        <w:pStyle w:val="Akapitzlist"/>
        <w:suppressAutoHyphens/>
        <w:jc w:val="right"/>
        <w:rPr>
          <w:rFonts w:ascii="Arial" w:hAnsi="Arial" w:cs="Arial"/>
          <w:sz w:val="20"/>
          <w:szCs w:val="20"/>
        </w:rPr>
      </w:pPr>
      <w:r w:rsidRPr="00B95A6F">
        <w:rPr>
          <w:rFonts w:ascii="Arial" w:hAnsi="Arial" w:cs="Arial"/>
          <w:sz w:val="20"/>
          <w:szCs w:val="20"/>
        </w:rPr>
        <w:lastRenderedPageBreak/>
        <w:t>3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terenie budowy) i czy prace budowlane zorganizowano z uwzględnieniem zasad bezpieczeństwa i ochrony zdrowia,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20. zapewnienie aby były przestrzegane przez Wykonawcę robót przedsięwzięcia dla ochrony środowiska w czasie trwania budowy,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21. wyegzekwowanie od Wykonawcy robót przestrzegania warunków narzuconych przez gestorów sieci w uzgodnieniach do projektów budowlanych,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22. kontrolowanie zgodności przebiegu robót z obowiązującym harmonogramem,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23. rozstrzyganie w porozumieniu z kierownikiem budowy oraz projektantem wątpliwości natury technicznej powstałych w toku wykonywanych robót,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24. kontrolowanie prawidłowości prowadzenia dziennika budowy </w:t>
      </w:r>
      <w:r w:rsidR="00B95A6F">
        <w:rPr>
          <w:rFonts w:ascii="Arial" w:hAnsi="Arial" w:cs="Arial"/>
        </w:rPr>
        <w:t xml:space="preserve">                                 </w:t>
      </w:r>
      <w:r w:rsidRPr="0053294C">
        <w:rPr>
          <w:rFonts w:ascii="Arial" w:hAnsi="Arial" w:cs="Arial"/>
        </w:rPr>
        <w:t>i dokonywanie</w:t>
      </w:r>
      <w:r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 xml:space="preserve">w nich wpisów stwierdzających wszystkie okoliczności mające znaczenie dla oceny właściwego wykonania robót oraz potwierdzanie </w:t>
      </w:r>
      <w:r w:rsidR="00B95A6F">
        <w:rPr>
          <w:rFonts w:ascii="Arial" w:hAnsi="Arial" w:cs="Arial"/>
        </w:rPr>
        <w:t xml:space="preserve">                                 </w:t>
      </w:r>
      <w:r w:rsidRPr="0053294C">
        <w:rPr>
          <w:rFonts w:ascii="Arial" w:hAnsi="Arial" w:cs="Arial"/>
        </w:rPr>
        <w:t>w dzienniku budowy zapisów kierownika budowy o gotowości obiektu lub jego części do odbioru oraz należyte urządzenie i uporządkowanie terenu budowy,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25. dokonywanie inwentaryzacji stanu robót w razie przerwania przez Wykonawcę robót oraz w przypadku gdy zachodzi konieczność ustalenia ilości, jakości i wartości robót w zakresie niezbędnym do dokonania rozliczeń pomiędzy Zamawiającym a Wykonawcą robót,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26. kontrolowanie wartości wykonanych robót podlegających odbiorom częściowym w terminie 3 dni, licząc od daty złożenia przez Wykonawcę protokołu częściowego odbioru,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27. uczestniczenie w przeprowadzanych przez Wykonawcę robót budowlanych próbach i odbiorach technicznych instalacji i urządzeń,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28. weryfikacja robót zinwentaryzowanych na geodezyjnych mapach powykonawczych,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29. sprawdzenie kompletności przedstawianych przez Wykonawców robót dokumentów i zaświadczeń niezbędnych do przeprowadzenia odbiorów częściowych i końcowych inwestycji oraz zorganizowanie i prowadzenie przy udziale Zamawiającego czynności odbiorowych,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30. prowadzenie czynności związanych z zawiadomieniem o zakończeniu budowy lub uzyskaniem pozwolenia na użytkowanie, w szczególności: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weryfikacja przygotowanych przez Wykonawcę robót dokumentów wymaganych do złożenia we właściwym organie nadzoru budowlanego, zawiadomień o zakończeniu budowy i wniosku o uzyskanie pozwolenia na użytkowanie,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nadzór nad prawidłowością wykonywania obowiązków Wykonawcy robót                       w trakcie postępowania o uzyskanie pozwolenia na użytkowanie,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nadzór nad odbiorem związanym z uzyskaniem pozwolenia na użytkowanie,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- uczestniczenie w kontroli dokonywanej przez organ nadzoru budowlanego </w:t>
      </w:r>
      <w:r w:rsidR="00B95A6F">
        <w:rPr>
          <w:rFonts w:ascii="Arial" w:hAnsi="Arial" w:cs="Arial"/>
        </w:rPr>
        <w:t xml:space="preserve">                     </w:t>
      </w:r>
      <w:r w:rsidRPr="0053294C">
        <w:rPr>
          <w:rFonts w:ascii="Arial" w:hAnsi="Arial" w:cs="Arial"/>
        </w:rPr>
        <w:t>i inne instytucje opiniujące oraz wyegzekwowanie od Wykonawcy robót uzupełniania dokumentów, jeżeli w wyniku sprawdzenia ich przez właściwy organ okaże się, że są niekompletne lub posiadają braki i nieścisłości,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31. przygotowanie dokumentów do dokonania przez Zamawiającego zgłoszeń                             o zakończeniu robót budowlanych do organów i instytucji, których obowiązek powiadomienia o zakończeniu robót budowlanych wynika z odrębnych przepisów i uzgodnień dokumentacji projektowej,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32. podejmowanie działań zmierzających do ochrony interesów Zamawiającego  oraz prawidłowej realizacji zadania: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zawiadamianie właściwego organu nadzoru budowlanego o ewentualnych wypadkach naruszenia Prawa budowlanego,</w:t>
      </w:r>
    </w:p>
    <w:p w:rsidR="00B95A6F" w:rsidRPr="00B95A6F" w:rsidRDefault="00B95A6F" w:rsidP="00B95A6F">
      <w:pPr>
        <w:pStyle w:val="Akapitzlist"/>
        <w:suppressAutoHyphens/>
        <w:ind w:left="993" w:hanging="142"/>
        <w:jc w:val="right"/>
        <w:rPr>
          <w:rFonts w:ascii="Arial" w:hAnsi="Arial" w:cs="Arial"/>
          <w:sz w:val="20"/>
          <w:szCs w:val="20"/>
        </w:rPr>
      </w:pPr>
      <w:r w:rsidRPr="00B95A6F">
        <w:rPr>
          <w:rFonts w:ascii="Arial" w:hAnsi="Arial" w:cs="Arial"/>
          <w:sz w:val="20"/>
          <w:szCs w:val="20"/>
        </w:rPr>
        <w:lastRenderedPageBreak/>
        <w:t>4</w:t>
      </w:r>
    </w:p>
    <w:p w:rsidR="0053294C" w:rsidRPr="0053294C" w:rsidRDefault="0053294C" w:rsidP="0053294C">
      <w:pPr>
        <w:pStyle w:val="Akapitzlist"/>
        <w:suppressAutoHyphens/>
        <w:ind w:left="993" w:hanging="142"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- ocena wszelkich roszczeń wysuwanych do Zamawiającego przez uczestników procesu inwestycyjnego,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 xml:space="preserve">33. wykonywanie czynności niezbędnych dla zapewnienia prawidłowego procesu inwestycyjnego w stosunku do innych niż Wykonawca robót jego uczestników (podwykonawców, dostawców mediów, urzędów, instytucji itp.), </w:t>
      </w:r>
      <w:r w:rsidR="00B95A6F">
        <w:rPr>
          <w:rFonts w:ascii="Arial" w:hAnsi="Arial" w:cs="Arial"/>
        </w:rPr>
        <w:t xml:space="preserve">                 </w:t>
      </w:r>
      <w:r w:rsidRPr="0053294C">
        <w:rPr>
          <w:rFonts w:ascii="Arial" w:hAnsi="Arial" w:cs="Arial"/>
        </w:rPr>
        <w:t xml:space="preserve">w tym kontrola umów zawieranych przez Wykonawcę robót </w:t>
      </w:r>
      <w:r w:rsidR="00B95A6F">
        <w:rPr>
          <w:rFonts w:ascii="Arial" w:hAnsi="Arial" w:cs="Arial"/>
        </w:rPr>
        <w:t xml:space="preserve">                                       </w:t>
      </w:r>
      <w:r w:rsidRPr="0053294C">
        <w:rPr>
          <w:rFonts w:ascii="Arial" w:hAnsi="Arial" w:cs="Arial"/>
        </w:rPr>
        <w:t>z podwykonawcami celem monitorowania interesów Zama</w:t>
      </w:r>
      <w:r w:rsidR="00B95A6F">
        <w:rPr>
          <w:rFonts w:ascii="Arial" w:hAnsi="Arial" w:cs="Arial"/>
        </w:rPr>
        <w:t xml:space="preserve">wiającego wraz rekomendowaniem </w:t>
      </w:r>
      <w:r w:rsidRPr="0053294C">
        <w:rPr>
          <w:rFonts w:ascii="Arial" w:hAnsi="Arial" w:cs="Arial"/>
        </w:rPr>
        <w:t>z Zamawiającemu udzielenia, bądź odmowy udzielenia zgody w trybie art. 647(1) Kodeksu cywilnego,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34. odbiór inwestycji i przekazanie zrealizowanych obiektów użytkownikowi,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35. weryfikacja dokumentów finansowych oraz rozliczenie zadania w terminie do 30 dni, licząc od daty podpisania protokołu odbioru.</w:t>
      </w:r>
    </w:p>
    <w:p w:rsidR="0053294C" w:rsidRPr="0053294C" w:rsidRDefault="0053294C" w:rsidP="0053294C">
      <w:pPr>
        <w:pStyle w:val="Akapitzlist"/>
        <w:suppressAutoHyphens/>
        <w:jc w:val="both"/>
        <w:rPr>
          <w:rFonts w:ascii="Arial" w:hAnsi="Arial" w:cs="Arial"/>
        </w:rPr>
      </w:pPr>
      <w:r w:rsidRPr="0053294C">
        <w:rPr>
          <w:rFonts w:ascii="Arial" w:hAnsi="Arial" w:cs="Arial"/>
        </w:rPr>
        <w:t>W/w obowiązki będą wykonywane poprzez pobyt Inspektora Nadzoru odpowiednio do potrzeb wynikających z toku budowy, jednak nie rzadziej niż dwa razy w tygodniu.</w:t>
      </w:r>
      <w:r>
        <w:rPr>
          <w:rFonts w:ascii="Arial" w:hAnsi="Arial" w:cs="Arial"/>
        </w:rPr>
        <w:t xml:space="preserve"> </w:t>
      </w:r>
      <w:r w:rsidRPr="0053294C">
        <w:rPr>
          <w:rFonts w:ascii="Arial" w:hAnsi="Arial" w:cs="Arial"/>
        </w:rPr>
        <w:t>Pobyt na budowie należy potwierdzać wpisem do dziennika budowy.</w:t>
      </w:r>
    </w:p>
    <w:p w:rsidR="00497D4B" w:rsidRPr="00CD2792" w:rsidRDefault="00497D4B" w:rsidP="00497D4B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Przedmiotowa operacja dofinansowana jest ze środków </w:t>
      </w:r>
      <w:r w:rsidRPr="00F5777F">
        <w:rPr>
          <w:rFonts w:ascii="Arial" w:hAnsi="Arial" w:cs="Arial"/>
        </w:rPr>
        <w:t>Europejskiego</w:t>
      </w:r>
      <w:r>
        <w:rPr>
          <w:rFonts w:ascii="Arial" w:hAnsi="Arial" w:cs="Arial"/>
        </w:rPr>
        <w:t xml:space="preserve"> Funduszu Rozwoju </w:t>
      </w:r>
      <w:r w:rsidR="001930F0">
        <w:rPr>
          <w:rFonts w:ascii="Arial" w:hAnsi="Arial" w:cs="Arial"/>
        </w:rPr>
        <w:t>Regionalnego</w:t>
      </w:r>
      <w:r>
        <w:rPr>
          <w:rFonts w:ascii="Arial" w:hAnsi="Arial" w:cs="Arial"/>
        </w:rPr>
        <w:t xml:space="preserve"> w ramach </w:t>
      </w:r>
      <w:r w:rsidR="001930F0">
        <w:rPr>
          <w:rFonts w:ascii="Arial" w:hAnsi="Arial" w:cs="Arial"/>
        </w:rPr>
        <w:t xml:space="preserve">Regionalnego </w:t>
      </w:r>
      <w:r>
        <w:rPr>
          <w:rFonts w:ascii="Arial" w:hAnsi="Arial" w:cs="Arial"/>
        </w:rPr>
        <w:t xml:space="preserve">Programu </w:t>
      </w:r>
      <w:r w:rsidR="001930F0">
        <w:rPr>
          <w:rFonts w:ascii="Arial" w:hAnsi="Arial" w:cs="Arial"/>
        </w:rPr>
        <w:t>Operacyjnego Województwa Śląskiego</w:t>
      </w:r>
      <w:r>
        <w:rPr>
          <w:rFonts w:ascii="Arial" w:hAnsi="Arial" w:cs="Arial"/>
        </w:rPr>
        <w:t xml:space="preserve"> na lata 2007-2013.</w:t>
      </w:r>
    </w:p>
    <w:p w:rsidR="002B34AA" w:rsidRDefault="00497D4B" w:rsidP="002B34AA">
      <w:pPr>
        <w:pStyle w:val="Tekstpodstawowywcity"/>
        <w:rPr>
          <w:rFonts w:cs="Times New Roman"/>
        </w:rPr>
      </w:pPr>
      <w:r>
        <w:rPr>
          <w:rFonts w:cs="Times New Roman"/>
        </w:rPr>
        <w:t>3</w:t>
      </w:r>
      <w:r w:rsidR="002B34AA">
        <w:rPr>
          <w:rFonts w:cs="Times New Roman"/>
        </w:rPr>
        <w:t>. Strony ustalają terminy wykonania przedmiotu umowy:</w:t>
      </w:r>
    </w:p>
    <w:p w:rsidR="0053294C" w:rsidRDefault="002B34AA" w:rsidP="0053294C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>
        <w:t>rozpoczęcia – po podpisaniu umowy z Wykonawcą,</w:t>
      </w:r>
    </w:p>
    <w:p w:rsidR="0053294C" w:rsidRPr="0053294C" w:rsidRDefault="002B34AA" w:rsidP="0053294C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 w:rsidRPr="0053294C">
        <w:t>zakoń</w:t>
      </w:r>
      <w:r w:rsidR="00324AD6" w:rsidRPr="0053294C">
        <w:t xml:space="preserve">czenia – </w:t>
      </w:r>
      <w:r w:rsidR="0053294C" w:rsidRPr="0053294C">
        <w:t>zakończenia – do dnia uzyskania prawomocnego pozwolenia na użytkowanie, planowanego nie później niż do dnia 30.04.2013r.</w:t>
      </w:r>
    </w:p>
    <w:p w:rsidR="00084CBB" w:rsidRDefault="00497D4B" w:rsidP="00842F36">
      <w:pPr>
        <w:jc w:val="both"/>
        <w:rPr>
          <w:rFonts w:ascii="Arial" w:hAnsi="Arial"/>
        </w:rPr>
      </w:pPr>
      <w:r>
        <w:rPr>
          <w:rFonts w:ascii="Arial" w:hAnsi="Arial"/>
        </w:rPr>
        <w:t>4</w:t>
      </w:r>
      <w:r w:rsidR="002B34AA">
        <w:rPr>
          <w:rFonts w:ascii="Arial" w:hAnsi="Arial"/>
        </w:rPr>
        <w:t>.   Integralną część umowy stanowią następujące załączniki:</w:t>
      </w:r>
    </w:p>
    <w:p w:rsidR="002B34AA" w:rsidRDefault="001930F0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 </w:t>
      </w:r>
      <w:r w:rsidR="002B34AA">
        <w:rPr>
          <w:rFonts w:ascii="Arial" w:hAnsi="Arial"/>
        </w:rPr>
        <w:t>oferta Wykonawcy złożona w postępowaniu o udzielenie zamówieni</w:t>
      </w:r>
      <w:r>
        <w:rPr>
          <w:rFonts w:ascii="Arial" w:hAnsi="Arial"/>
        </w:rPr>
        <w:t>a publicznego – załącznik nr 1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</w:t>
      </w:r>
      <w:r w:rsidR="00842F36">
        <w:rPr>
          <w:rFonts w:ascii="Arial" w:hAnsi="Arial"/>
        </w:rPr>
        <w:t xml:space="preserve">nków Zamówienia – </w:t>
      </w:r>
      <w:r w:rsidR="001930F0">
        <w:rPr>
          <w:rFonts w:ascii="Arial" w:hAnsi="Arial"/>
        </w:rPr>
        <w:t>załącznik nr 2</w:t>
      </w:r>
      <w:r>
        <w:rPr>
          <w:rFonts w:ascii="Arial" w:hAnsi="Arial"/>
        </w:rPr>
        <w:t>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12179F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</w:t>
      </w:r>
      <w:r w:rsidR="0012179F">
        <w:rPr>
          <w:rFonts w:ascii="Arial" w:hAnsi="Arial"/>
        </w:rPr>
        <w:t xml:space="preserve">zobowiązuje się do ścisłej współpracy z Wykonawcą  i pomocy </w:t>
      </w:r>
      <w:r w:rsidR="00B95A6F">
        <w:rPr>
          <w:rFonts w:ascii="Arial" w:hAnsi="Arial"/>
        </w:rPr>
        <w:t xml:space="preserve">                        </w:t>
      </w:r>
      <w:r w:rsidR="0012179F">
        <w:rPr>
          <w:rFonts w:ascii="Arial" w:hAnsi="Arial"/>
        </w:rPr>
        <w:t>w realizacji przedmiotu umowy.</w:t>
      </w:r>
    </w:p>
    <w:p w:rsidR="0012179F" w:rsidRDefault="0012179F" w:rsidP="0012179F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Zamawiający zapewni Wykonawcy wgląd do dokumentacji technicznej i udzieli wszelkich informacji niezbędnych do prawidłowego wykonania przedmiotu umowy.</w:t>
      </w:r>
    </w:p>
    <w:p w:rsidR="002B34AA" w:rsidRPr="006B3F23" w:rsidRDefault="002B34AA" w:rsidP="006B3F23">
      <w:pPr>
        <w:pStyle w:val="Akapitzlist"/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12179F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Niezwłocznie po zawarciu umowy Wykonawca poinformuje Zamawiającego </w:t>
      </w:r>
      <w:r w:rsidR="00B95A6F">
        <w:rPr>
          <w:rFonts w:ascii="Arial" w:hAnsi="Arial"/>
        </w:rPr>
        <w:t xml:space="preserve">                          </w:t>
      </w:r>
      <w:r>
        <w:rPr>
          <w:rFonts w:ascii="Arial" w:hAnsi="Arial"/>
        </w:rPr>
        <w:t>o osobach uprawnionych do kontaktowania się z Zamawiającym dla celów technicznych realizacji przedmiotu umowy.</w:t>
      </w:r>
    </w:p>
    <w:p w:rsidR="00324AD6" w:rsidRDefault="0012179F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Wykonawca oświadcza, że posiada stosowne uprawnienia do wykonania przedmiotu umowy.</w:t>
      </w:r>
    </w:p>
    <w:p w:rsidR="0012179F" w:rsidRDefault="0012179F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Wykonawca będzie realizował umowę z udziałem osób wskazanych w ofercie, jako osoby pozostające w dyspozycji Wykonawcy do realizacji umowy, tj.:</w:t>
      </w:r>
    </w:p>
    <w:p w:rsidR="0012179F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- kierownik Z</w:t>
      </w:r>
      <w:r w:rsidR="0012179F">
        <w:rPr>
          <w:rFonts w:ascii="Arial" w:hAnsi="Arial"/>
        </w:rPr>
        <w:t>espołu</w:t>
      </w:r>
      <w:r>
        <w:rPr>
          <w:rFonts w:ascii="Arial" w:hAnsi="Arial"/>
        </w:rPr>
        <w:t xml:space="preserve"> Nadzoru Inwestorskiego - ……………………………………., posiadający kwalifikacje wskazane w ofercie przetargowej,</w:t>
      </w:r>
    </w:p>
    <w:p w:rsidR="000028E1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- Zespół inspektorów nadzoru inwestorskiego:</w:t>
      </w:r>
    </w:p>
    <w:p w:rsidR="000028E1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a) …………………………………………………</w:t>
      </w:r>
    </w:p>
    <w:p w:rsidR="000028E1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b) …………………………………………………</w:t>
      </w:r>
    </w:p>
    <w:p w:rsidR="000028E1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c) …………………………………………………</w:t>
      </w:r>
    </w:p>
    <w:p w:rsidR="000028E1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d) …………………………………………………,</w:t>
      </w:r>
    </w:p>
    <w:p w:rsidR="000028E1" w:rsidRDefault="000028E1" w:rsidP="0012179F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>którego członkowie posiadają kwalifikacje wskazane w ofercie przetargowej.</w:t>
      </w:r>
    </w:p>
    <w:p w:rsidR="00B95A6F" w:rsidRDefault="00B95A6F" w:rsidP="0012179F">
      <w:pPr>
        <w:suppressAutoHyphens/>
        <w:ind w:left="284"/>
        <w:jc w:val="both"/>
        <w:rPr>
          <w:rFonts w:ascii="Arial" w:hAnsi="Arial"/>
        </w:rPr>
      </w:pPr>
    </w:p>
    <w:p w:rsidR="00B95A6F" w:rsidRPr="00B95A6F" w:rsidRDefault="00B95A6F" w:rsidP="00B95A6F">
      <w:pPr>
        <w:suppressAutoHyphens/>
        <w:ind w:left="284"/>
        <w:jc w:val="right"/>
        <w:rPr>
          <w:rFonts w:ascii="Arial" w:hAnsi="Arial"/>
          <w:sz w:val="20"/>
          <w:szCs w:val="20"/>
        </w:rPr>
      </w:pPr>
      <w:r w:rsidRPr="00B95A6F">
        <w:rPr>
          <w:rFonts w:ascii="Arial" w:hAnsi="Arial"/>
          <w:sz w:val="20"/>
          <w:szCs w:val="20"/>
        </w:rPr>
        <w:lastRenderedPageBreak/>
        <w:t>5</w:t>
      </w:r>
    </w:p>
    <w:p w:rsidR="0012179F" w:rsidRDefault="0012179F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 przypadku zmiany</w:t>
      </w:r>
      <w:r w:rsidR="000028E1">
        <w:rPr>
          <w:rFonts w:ascii="Arial" w:hAnsi="Arial"/>
        </w:rPr>
        <w:t xml:space="preserve"> osoby wskazanej w ofercie przetargowej Wykonawcy jako osoby pozostającej w dyspozycji Wykonawcy do realizacji przedmiotu umowy, Wykonawca ma obowiązek zastąpić tę osobę osobą posiadającą nie mniejsze kwalifikacje, a tego rodzaju zmiana wymaga pisemnej akceptacji Zamawiającego.</w:t>
      </w:r>
    </w:p>
    <w:p w:rsidR="000028E1" w:rsidRDefault="000028E1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może żądać zmiany osoby wskazanej w ust. 1 i ust. 3 niniejszego paragrafu, jeżeli uzna, że nie wykonuje, bądź nienależycie wykonuje </w:t>
      </w:r>
      <w:r w:rsidR="005113A7">
        <w:rPr>
          <w:rFonts w:ascii="Arial" w:hAnsi="Arial"/>
        </w:rPr>
        <w:t>ona swoje obowiązki określone w niniejszej umowie. W takiej sytuacji jest obowiązany do zmiany osoby wykonującej zobowiązania umowne w terminie</w:t>
      </w:r>
      <w:r w:rsidR="00AF0646">
        <w:rPr>
          <w:rFonts w:ascii="Arial" w:hAnsi="Arial"/>
        </w:rPr>
        <w:t xml:space="preserve"> 14 dni, licząc od daty żądania.</w:t>
      </w:r>
    </w:p>
    <w:p w:rsidR="00AF0646" w:rsidRDefault="00DF4A63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 okresie wykonywania umowy Wykonawca może udzielić urlopu osobom wskazanym</w:t>
      </w:r>
      <w:r w:rsidR="00297792">
        <w:rPr>
          <w:rFonts w:ascii="Arial" w:hAnsi="Arial"/>
        </w:rPr>
        <w:t xml:space="preserve"> może udzielić urlopu osobom wskazanym w ust. 1 i ust. 3 niniejszego paragrafu pod warunkiem uzgodnienia z Zamawiającym z miesięcznym wyprzedzeniem terminu tego urlopu i pod warunkiem wskazania osoby zastępującej. </w:t>
      </w:r>
      <w:r w:rsidR="00A0479E">
        <w:rPr>
          <w:rFonts w:ascii="Arial" w:hAnsi="Arial"/>
        </w:rPr>
        <w:t>W przypadku nieprzewidzianej nieobecności</w:t>
      </w:r>
      <w:r w:rsidR="00220DC2">
        <w:rPr>
          <w:rFonts w:ascii="Arial" w:hAnsi="Arial"/>
        </w:rPr>
        <w:t xml:space="preserve"> osób wskazanych z ust. 1 i ust. 3 niniejszego paragrafu, wynikającej ze zwolnienia lekarskiego lub innej przyczyny, Wykonawca zobowiązany jest zapewnić czasowe zastępstwo, </w:t>
      </w:r>
      <w:r w:rsidR="00B95A6F">
        <w:rPr>
          <w:rFonts w:ascii="Arial" w:hAnsi="Arial"/>
        </w:rPr>
        <w:t xml:space="preserve">                            </w:t>
      </w:r>
      <w:r w:rsidR="00220DC2">
        <w:rPr>
          <w:rFonts w:ascii="Arial" w:hAnsi="Arial"/>
        </w:rPr>
        <w:t>z powiadomieniem Zamawiającego na piśmie. Przystąpienie osoby zastępującej do wykonywania czynności umownych wymaga zgody Zamawiającego, która uwzględniać będzie między innymi dane z dokumentów potwierdzających kwalifikacje zawodowe osoby zastępującej.</w:t>
      </w:r>
    </w:p>
    <w:p w:rsidR="00AC2BFD" w:rsidRPr="00AC2BFD" w:rsidRDefault="00220DC2" w:rsidP="00AC2BFD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Wykonawca zobowiązuje się do ścisłej współpracy z Zamawiającym w realizacji przedmiotu umowy.</w:t>
      </w:r>
    </w:p>
    <w:p w:rsidR="00220DC2" w:rsidRDefault="00220DC2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Wykonawca zapewni ciągły (minimum dwa razy w tygodniu) i skuteczny nadzór inwestorski nad zadaniem, potwierdzony wpisami do Dziennika Budowy. </w:t>
      </w:r>
    </w:p>
    <w:p w:rsidR="00220DC2" w:rsidRDefault="002E1B92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Wykonawca musi by</w:t>
      </w:r>
      <w:r w:rsidR="00144B89">
        <w:rPr>
          <w:rFonts w:ascii="Arial" w:hAnsi="Arial"/>
        </w:rPr>
        <w:t xml:space="preserve">ć dostępny </w:t>
      </w:r>
      <w:r w:rsidR="006D2FCC">
        <w:rPr>
          <w:rFonts w:ascii="Arial" w:hAnsi="Arial"/>
        </w:rPr>
        <w:t>przez cały czas trwania robót w godzinach prowadzenia tych robót.</w:t>
      </w:r>
    </w:p>
    <w:p w:rsidR="006D2FCC" w:rsidRDefault="006D2FCC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Wykonawca jest zobowiązany do zapewnienia na naradach technicznych, organizowanych przez Wykonawcę lub Zamawiającego, obecności osób wyznaczonych przez niego do technicznego wykonania przedmiotu umowy. Osoby te w imieniu Wykonawcy przedstawią Zamawiającemu stan zaawansowania realizacji robót i ewentualne problemy wynikające z realizacji.</w:t>
      </w:r>
    </w:p>
    <w:p w:rsidR="006D2FCC" w:rsidRDefault="006D2FCC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Wykonawca jest zobowiązany do informowania Zamawiającego o: postępie rzeczowym i finansowym robót, stanie realizacji inwestycji, ewentualnych zagrożeniach w realizacji inwestycji, ewentualnych opóźnieniach w realizacji inwestycji, ewentualnych odstępstwach od harmonogramu rzeczowo-finansowego. </w:t>
      </w:r>
    </w:p>
    <w:p w:rsidR="00AC2BFD" w:rsidRDefault="00AC2BFD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 trakcie realizacji robót budowlanych Wykonawca jest zobowiązany do wykonywania dokumentacji fotograficznej terenu budowy oraz instalowanych poszczególnych elementów robót budowlanych i przekazywania dokumentacji fotograficznej na bieżąco Zamawiającemu.</w:t>
      </w:r>
    </w:p>
    <w:p w:rsidR="00AC2BFD" w:rsidRDefault="00AC2BFD" w:rsidP="0012179F">
      <w:pPr>
        <w:numPr>
          <w:ilvl w:val="0"/>
          <w:numId w:val="20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W trakcie realizacji inwestycji oraz po jej wykonaniu Wykonawca jest zobowiązany w granicach obowiązującego prawa, do udostępniania , kopiowania lub wydania Zamawiającemu wszelkich będących w jego posiadaniu dokumentów związanych z realizacją umowy oraz do udzielania wszelkich wyjaśnień na zapytania składane przez Zamawiającego odnośnie tych dokumentów.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AC2BFD" w:rsidP="00AC2BFD">
      <w:pPr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1. </w:t>
      </w:r>
      <w:r w:rsidR="002B34AA">
        <w:rPr>
          <w:rFonts w:ascii="Arial" w:hAnsi="Arial"/>
        </w:rPr>
        <w:t>Za wykonanie przedmiotu umowy Wykonawca otrzyma wynagrodzenie ryczałtowe w kwocie brutto (tj. wraz z obowiązującym podatkiem VAT wg stawki ............%)  …..................................... zł (słownie: ….............................</w:t>
      </w:r>
      <w:r>
        <w:rPr>
          <w:rFonts w:ascii="Arial" w:hAnsi="Arial"/>
        </w:rPr>
        <w:t xml:space="preserve">.................................. </w:t>
      </w:r>
      <w:r w:rsidR="002B34AA">
        <w:rPr>
          <w:rFonts w:ascii="Arial" w:hAnsi="Arial"/>
        </w:rPr>
        <w:t>…..............................................................................................................)</w:t>
      </w:r>
      <w:r>
        <w:rPr>
          <w:rFonts w:ascii="Arial" w:hAnsi="Arial"/>
        </w:rPr>
        <w:t>.</w:t>
      </w:r>
    </w:p>
    <w:p w:rsidR="00AC2BFD" w:rsidRDefault="00AC2BFD" w:rsidP="00AC2BFD">
      <w:pPr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ab/>
        <w:t>Wynagrodzenie ustalono na podstawie oferty Wykonawcy.</w:t>
      </w:r>
    </w:p>
    <w:p w:rsidR="00B95A6F" w:rsidRDefault="00B95A6F" w:rsidP="00AC2BFD">
      <w:pPr>
        <w:ind w:left="284" w:hanging="284"/>
        <w:jc w:val="both"/>
        <w:rPr>
          <w:rFonts w:ascii="Arial" w:hAnsi="Arial"/>
        </w:rPr>
      </w:pPr>
    </w:p>
    <w:p w:rsidR="00B95A6F" w:rsidRPr="00B95A6F" w:rsidRDefault="00B95A6F" w:rsidP="00B95A6F">
      <w:pPr>
        <w:ind w:left="284" w:hanging="284"/>
        <w:jc w:val="right"/>
        <w:rPr>
          <w:rFonts w:ascii="Arial" w:hAnsi="Arial"/>
          <w:sz w:val="20"/>
          <w:szCs w:val="20"/>
        </w:rPr>
      </w:pPr>
      <w:r w:rsidRPr="00B95A6F">
        <w:rPr>
          <w:rFonts w:ascii="Arial" w:hAnsi="Arial"/>
          <w:sz w:val="20"/>
          <w:szCs w:val="20"/>
        </w:rPr>
        <w:lastRenderedPageBreak/>
        <w:t>6</w:t>
      </w:r>
    </w:p>
    <w:p w:rsidR="00AC2BFD" w:rsidRDefault="00AC2BFD" w:rsidP="00AC2BFD">
      <w:pPr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2. Wynagrodzenie określone w ust. 1 niniejszego paragrafu obejmuje wszystkie ponoszone przez Wykonawcę wydatki związane z wykonaniem wszystkich obowiązków Wykonawcy wynikających z niniejszej umowy i nadzorowania wszystkich robót realizowanych w ramach zadania inwestycyjnego</w:t>
      </w:r>
      <w:r w:rsidR="00D0752E">
        <w:rPr>
          <w:rFonts w:ascii="Arial" w:hAnsi="Arial"/>
        </w:rPr>
        <w:t>.</w:t>
      </w:r>
    </w:p>
    <w:p w:rsidR="00D0752E" w:rsidRDefault="00D0752E" w:rsidP="00D0752E">
      <w:pPr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3. Wynagrodzenie za wykonanie przedmiotu umowy nie podlega waloryzacji, jak również nie podlega zmianie w przypadku zmiany terminu realizacji zadania inwestycyjnego.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</w:t>
      </w:r>
      <w:r w:rsidR="007966A8">
        <w:rPr>
          <w:rFonts w:ascii="Arial" w:hAnsi="Arial"/>
          <w:b/>
        </w:rPr>
        <w:t>nie umowy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7966A8" w:rsidRDefault="007966A8" w:rsidP="007966A8">
      <w:pPr>
        <w:numPr>
          <w:ilvl w:val="0"/>
          <w:numId w:val="14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Rozliczenie przedmiotu niniejszej umowy nastąpi na podstawie faktur częściowych i faktury końcowej.</w:t>
      </w:r>
    </w:p>
    <w:p w:rsidR="002B34AA" w:rsidRDefault="00865F47" w:rsidP="007966A8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Faktury częściowe </w:t>
      </w:r>
      <w:r w:rsidR="007966A8">
        <w:rPr>
          <w:rFonts w:ascii="Arial" w:hAnsi="Arial"/>
        </w:rPr>
        <w:t xml:space="preserve">wystawiane będą po zakończeniu każdego kwartału, przy czym podstawą rozliczenia i wystawienia faktur za wykonane usługi Wykonawcy będzie zatwierdzony przez Zamawiającego kwartalny raport obejmujący wykaz czynności i pobytów, zgodny z wpisami do Dziennika Budowy.  </w:t>
      </w:r>
    </w:p>
    <w:p w:rsidR="002B34AA" w:rsidRDefault="002B34AA" w:rsidP="007966A8">
      <w:pPr>
        <w:suppressAutoHyphens/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Faktura końcowa zostanie złożona po zakończeniu </w:t>
      </w:r>
      <w:r w:rsidR="00F92698">
        <w:rPr>
          <w:rFonts w:ascii="Arial" w:hAnsi="Arial"/>
        </w:rPr>
        <w:t xml:space="preserve">zadania inwestycyjnego </w:t>
      </w:r>
      <w:r w:rsidR="00B95A6F">
        <w:rPr>
          <w:rFonts w:ascii="Arial" w:hAnsi="Arial"/>
        </w:rPr>
        <w:t xml:space="preserve">                       </w:t>
      </w:r>
      <w:r w:rsidR="00F92698">
        <w:rPr>
          <w:rFonts w:ascii="Arial" w:hAnsi="Arial"/>
        </w:rPr>
        <w:t>i spisania protokołu odbioru końcowego robót oraz po uzyskaniu prawomocnego pozwolenia na użytkowanie.</w:t>
      </w:r>
    </w:p>
    <w:p w:rsidR="002B34AA" w:rsidRDefault="002B34AA" w:rsidP="007966A8">
      <w:pPr>
        <w:numPr>
          <w:ilvl w:val="0"/>
          <w:numId w:val="14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Faktury płatne będą przelewem na konto </w:t>
      </w:r>
      <w:r w:rsidR="00287994">
        <w:rPr>
          <w:rFonts w:ascii="Arial" w:hAnsi="Arial"/>
        </w:rPr>
        <w:t xml:space="preserve">wskazane w fakturze przez Wykonawcę </w:t>
      </w:r>
      <w:r w:rsidR="00F92698">
        <w:rPr>
          <w:rFonts w:ascii="Arial" w:hAnsi="Arial"/>
        </w:rPr>
        <w:t xml:space="preserve">w terminie do 30 dni, licząc od dnia doręczenia Zamawiającemu faktury wraz </w:t>
      </w:r>
      <w:r w:rsidR="00B95A6F">
        <w:rPr>
          <w:rFonts w:ascii="Arial" w:hAnsi="Arial"/>
        </w:rPr>
        <w:t xml:space="preserve">                      </w:t>
      </w:r>
      <w:r w:rsidR="00F92698">
        <w:rPr>
          <w:rFonts w:ascii="Arial" w:hAnsi="Arial"/>
        </w:rPr>
        <w:t>z zaakceptowanym wykazem czynności i pobytów lub protokołem odbioru końcowego zadania i prawomocnym pozwoleniem na użytkowanie.</w:t>
      </w:r>
    </w:p>
    <w:p w:rsidR="002B34AA" w:rsidRDefault="0052248A" w:rsidP="007966A8">
      <w:pPr>
        <w:numPr>
          <w:ilvl w:val="0"/>
          <w:numId w:val="14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Za dzień zapłaty </w:t>
      </w:r>
      <w:r w:rsidR="002B34AA">
        <w:rPr>
          <w:rFonts w:ascii="Arial" w:hAnsi="Arial"/>
        </w:rPr>
        <w:t>faktury uważa się dzień obciążenia rachunku bankowego Zamawiającego.</w:t>
      </w:r>
    </w:p>
    <w:p w:rsidR="002B34AA" w:rsidRDefault="002B34AA" w:rsidP="007966A8">
      <w:pPr>
        <w:numPr>
          <w:ilvl w:val="0"/>
          <w:numId w:val="14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956E36" w:rsidRPr="00956E36" w:rsidRDefault="00956E36" w:rsidP="00F92698">
      <w:pPr>
        <w:rPr>
          <w:rFonts w:ascii="Arial" w:hAnsi="Arial" w:cs="Arial"/>
          <w:sz w:val="20"/>
          <w:szCs w:val="20"/>
        </w:rPr>
      </w:pPr>
    </w:p>
    <w:p w:rsidR="002B34AA" w:rsidRPr="00F92698" w:rsidRDefault="002B34AA" w:rsidP="00F9269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6  – Odpowiedzialność stron umowy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D715B7">
      <w:pPr>
        <w:numPr>
          <w:ilvl w:val="0"/>
          <w:numId w:val="16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2B34AA" w:rsidRDefault="002B34AA" w:rsidP="00D715B7">
      <w:pPr>
        <w:numPr>
          <w:ilvl w:val="0"/>
          <w:numId w:val="16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</w:t>
      </w:r>
      <w:r w:rsidR="00B95A6F">
        <w:rPr>
          <w:rFonts w:ascii="Arial" w:hAnsi="Arial"/>
        </w:rPr>
        <w:t xml:space="preserve">                     </w:t>
      </w:r>
      <w:r>
        <w:rPr>
          <w:rFonts w:ascii="Arial" w:hAnsi="Arial"/>
        </w:rPr>
        <w:t xml:space="preserve">w chwili zawarcia umowy, Zamawiający może odstąpić od umowy w terminie miesiąca od powzięcia wiadomości o powyższych okolicznościach. </w:t>
      </w:r>
    </w:p>
    <w:p w:rsidR="002B34AA" w:rsidRDefault="00D715B7" w:rsidP="00D715B7">
      <w:pPr>
        <w:tabs>
          <w:tab w:val="num" w:pos="284"/>
        </w:tabs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ab/>
      </w:r>
      <w:r w:rsidR="002B34AA">
        <w:rPr>
          <w:rFonts w:ascii="Arial" w:hAnsi="Arial"/>
        </w:rPr>
        <w:t xml:space="preserve">W powyższym przypadku Wykonawca otrzyma wynagrodzenie należne                       </w:t>
      </w:r>
      <w:r w:rsidR="002B34AA" w:rsidRPr="003A45F5">
        <w:rPr>
          <w:rFonts w:ascii="Arial" w:hAnsi="Arial"/>
        </w:rPr>
        <w:t>z tytułu wykonania części umowy.</w:t>
      </w:r>
    </w:p>
    <w:p w:rsidR="00844D49" w:rsidRDefault="00BF4DFD" w:rsidP="00D715B7">
      <w:pPr>
        <w:tabs>
          <w:tab w:val="num" w:pos="284"/>
        </w:tabs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>3. W przypadku odstąpienia od umowy przez którąkolwiek ze stron, Wykonawca ma obowiązek w terminie 14 dni od daty odstąpienia, do sporządzenia przy udziale Zamawiającego szczegółowego protokołu inwentaryzacji dotychczas zrealizowanych robót (wg stanu na dzień odstąpienia) oraz sporządzenia rozliczenia nie zakończonych robót budowlanych.</w:t>
      </w:r>
    </w:p>
    <w:p w:rsidR="002B34AA" w:rsidRPr="003A45F5" w:rsidRDefault="00BF4DFD" w:rsidP="00BF4DFD">
      <w:pPr>
        <w:suppressAutoHyphens/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4. </w:t>
      </w:r>
      <w:r w:rsidR="002B34AA" w:rsidRPr="003A45F5">
        <w:rPr>
          <w:rFonts w:ascii="Arial" w:hAnsi="Arial"/>
        </w:rPr>
        <w:t>Wykonawca zapłaci Zamawiającemu karę umowną:</w:t>
      </w:r>
    </w:p>
    <w:p w:rsidR="000A39A9" w:rsidRPr="003A45F5" w:rsidRDefault="00D715B7" w:rsidP="00D715B7">
      <w:pPr>
        <w:pStyle w:val="Akapitzlist"/>
        <w:tabs>
          <w:tab w:val="num" w:pos="567"/>
        </w:tabs>
        <w:ind w:left="567" w:hanging="284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-  </w:t>
      </w:r>
      <w:r w:rsidR="001960AA">
        <w:rPr>
          <w:rFonts w:ascii="Arial" w:hAnsi="Arial"/>
        </w:rPr>
        <w:t xml:space="preserve">w przypadku opóźnień związanych z przygotowaniem dokumentów niezbędnych do uzyskania pozwolenia na użytkowanie i tym samym uzyskanie pozwolenia na użytkowanie po terminie wskazanym w § 1 ust. 3 niniejszej umowy 500,00 zł </w:t>
      </w:r>
      <w:r w:rsidR="000A39A9" w:rsidRPr="003A45F5">
        <w:rPr>
          <w:rFonts w:ascii="Arial" w:hAnsi="Arial"/>
        </w:rPr>
        <w:t>z</w:t>
      </w:r>
      <w:r w:rsidR="000A39A9" w:rsidRPr="003A45F5">
        <w:rPr>
          <w:rFonts w:ascii="Arial" w:hAnsi="Arial" w:cs="Arial"/>
        </w:rPr>
        <w:t>a każdy dzień,</w:t>
      </w:r>
    </w:p>
    <w:p w:rsidR="002B34AA" w:rsidRPr="00865F47" w:rsidRDefault="002B34AA" w:rsidP="00D715B7">
      <w:pPr>
        <w:numPr>
          <w:ilvl w:val="0"/>
          <w:numId w:val="15"/>
        </w:numPr>
        <w:tabs>
          <w:tab w:val="num" w:pos="567"/>
        </w:tabs>
        <w:suppressAutoHyphens/>
        <w:ind w:left="567" w:hanging="284"/>
        <w:jc w:val="both"/>
        <w:rPr>
          <w:rFonts w:ascii="Arial" w:hAnsi="Arial"/>
        </w:rPr>
      </w:pPr>
      <w:r w:rsidRPr="003A45F5">
        <w:rPr>
          <w:rFonts w:ascii="Arial" w:hAnsi="Arial"/>
        </w:rPr>
        <w:t>za odstąpienie od umowy przez Zamawiającego z przyczyn za które odpowiedzialnoś</w:t>
      </w:r>
      <w:r w:rsidR="001960AA">
        <w:rPr>
          <w:rFonts w:ascii="Arial" w:hAnsi="Arial"/>
        </w:rPr>
        <w:t>ć ponosi Wykonawca w wysokości 1</w:t>
      </w:r>
      <w:r w:rsidRPr="003A45F5">
        <w:rPr>
          <w:rFonts w:ascii="Arial" w:hAnsi="Arial"/>
        </w:rPr>
        <w:t>0% wynagrodzenia umownego za przedmiot umowy</w:t>
      </w:r>
      <w:r w:rsidR="001960AA">
        <w:rPr>
          <w:rFonts w:ascii="Arial" w:hAnsi="Arial"/>
        </w:rPr>
        <w:t>.</w:t>
      </w:r>
    </w:p>
    <w:p w:rsidR="001960AA" w:rsidRDefault="00516792" w:rsidP="001960AA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zastrzega sobie prawo do potrącania ewentualnych kar umownych </w:t>
      </w:r>
      <w:r w:rsidR="00B95A6F">
        <w:rPr>
          <w:rFonts w:ascii="Arial" w:hAnsi="Arial"/>
        </w:rPr>
        <w:t xml:space="preserve">         </w:t>
      </w:r>
      <w:r>
        <w:rPr>
          <w:rFonts w:ascii="Arial" w:hAnsi="Arial"/>
        </w:rPr>
        <w:t>z wynagrodzenia należnego Wykonawcy.</w:t>
      </w:r>
    </w:p>
    <w:p w:rsidR="00B95A6F" w:rsidRDefault="00B95A6F" w:rsidP="00B95A6F">
      <w:pPr>
        <w:jc w:val="both"/>
        <w:rPr>
          <w:rFonts w:ascii="Arial" w:hAnsi="Arial"/>
        </w:rPr>
      </w:pPr>
    </w:p>
    <w:p w:rsidR="00B95A6F" w:rsidRPr="006A680E" w:rsidRDefault="006A680E" w:rsidP="006A680E">
      <w:pPr>
        <w:jc w:val="right"/>
        <w:rPr>
          <w:rFonts w:ascii="Arial" w:hAnsi="Arial"/>
          <w:sz w:val="20"/>
          <w:szCs w:val="20"/>
        </w:rPr>
      </w:pPr>
      <w:r w:rsidRPr="006A680E">
        <w:rPr>
          <w:rFonts w:ascii="Arial" w:hAnsi="Arial"/>
          <w:sz w:val="20"/>
          <w:szCs w:val="20"/>
        </w:rPr>
        <w:lastRenderedPageBreak/>
        <w:t>7</w:t>
      </w:r>
    </w:p>
    <w:p w:rsidR="001960AA" w:rsidRDefault="002B34AA" w:rsidP="001960AA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/>
        </w:rPr>
      </w:pPr>
      <w:r w:rsidRPr="001960AA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1960AA" w:rsidRDefault="002B34AA" w:rsidP="001960AA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/>
        </w:rPr>
      </w:pPr>
      <w:r w:rsidRPr="001960AA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2B34AA" w:rsidRDefault="001960AA" w:rsidP="001960AA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2B34AA" w:rsidRPr="001960AA">
        <w:rPr>
          <w:rFonts w:ascii="Arial" w:hAnsi="Arial"/>
        </w:rPr>
        <w:t>Zamawiający zapłaci Wykonawcy karę umowną za odstąpienie od umowy przez Wykonawcę z przyczyn, za które odpowiedzialność p</w:t>
      </w:r>
      <w:r>
        <w:rPr>
          <w:rFonts w:ascii="Arial" w:hAnsi="Arial"/>
        </w:rPr>
        <w:t xml:space="preserve">onosi Zamawiający, </w:t>
      </w:r>
      <w:r w:rsidR="00B95A6F">
        <w:rPr>
          <w:rFonts w:ascii="Arial" w:hAnsi="Arial"/>
        </w:rPr>
        <w:t xml:space="preserve">                                       </w:t>
      </w:r>
      <w:r>
        <w:rPr>
          <w:rFonts w:ascii="Arial" w:hAnsi="Arial"/>
        </w:rPr>
        <w:t>w wysokości 1</w:t>
      </w:r>
      <w:r w:rsidR="002B34AA" w:rsidRPr="001960AA">
        <w:rPr>
          <w:rFonts w:ascii="Arial" w:hAnsi="Arial"/>
        </w:rPr>
        <w:t>0% wynagrodzenia umownego za przedmiot umowy.</w:t>
      </w:r>
    </w:p>
    <w:p w:rsidR="005E2BAE" w:rsidRDefault="005E2BAE" w:rsidP="005E2BAE">
      <w:pPr>
        <w:pStyle w:val="Akapitzlist"/>
        <w:ind w:left="284"/>
        <w:jc w:val="both"/>
        <w:rPr>
          <w:rFonts w:ascii="Arial" w:hAnsi="Arial"/>
        </w:rPr>
      </w:pPr>
    </w:p>
    <w:p w:rsidR="005E2BAE" w:rsidRDefault="005E2BAE" w:rsidP="005E2BAE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Podwykonawcy</w:t>
      </w:r>
    </w:p>
    <w:p w:rsidR="005E2BAE" w:rsidRDefault="005E2BAE" w:rsidP="005E2BAE">
      <w:pPr>
        <w:ind w:left="284" w:hanging="284"/>
        <w:jc w:val="center"/>
        <w:rPr>
          <w:rFonts w:ascii="Arial" w:hAnsi="Arial"/>
          <w:b/>
        </w:rPr>
      </w:pPr>
    </w:p>
    <w:p w:rsidR="005E2BAE" w:rsidRDefault="005E2BAE" w:rsidP="0030556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 Wykonawca przed zawarciem umowy z podwykonawcą musi uprzednio uzyskać pisemną zgodę Zamawiającego na jej zawarcie ze wskazanym przez siebie podwykonawcą.</w:t>
      </w:r>
    </w:p>
    <w:p w:rsidR="005E2BAE" w:rsidRDefault="005E2BAE" w:rsidP="0030556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Podstawą uzyskania zgody, o której mowa w ust. 1 niniejszego paragrafu, jest wniosek Wykonawcy określający część zamówienia, której wykonanie Wykonawca zamierza powierzyć podwykonawcy (zgodnie z oferta przetargową) wraz </w:t>
      </w:r>
      <w:r w:rsidR="006A680E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>z podaniem danych tych podwykonawców oraz wykazaniem zdolności podwykonawcy do jej wykonania.</w:t>
      </w:r>
    </w:p>
    <w:p w:rsidR="005E2BAE" w:rsidRDefault="005E2BAE" w:rsidP="0030556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Zamawiający powiadomi Wykonawcę o swojej decyzji w terminie 7 dni, licząc od dnia otrzymania kompletnego wniosku o którym mowa w ust. 2 niniejszego paragrafu. </w:t>
      </w:r>
    </w:p>
    <w:p w:rsidR="005E2BAE" w:rsidRDefault="005E2BAE" w:rsidP="0030556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Wykonawca ponosi pełną odpowiedzialność za </w:t>
      </w:r>
      <w:r w:rsidR="00305567">
        <w:rPr>
          <w:rFonts w:ascii="Arial" w:hAnsi="Arial" w:cs="Arial"/>
        </w:rPr>
        <w:t>działania, uchybienia i zaniedbania swoich podwykonawców.</w:t>
      </w:r>
    </w:p>
    <w:p w:rsidR="00305567" w:rsidRPr="005E2BAE" w:rsidRDefault="00305567" w:rsidP="0030556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Zgoda Zamawiającego na wykonanie jakiejkolwiek części umowy przez podwykonawcę nie zwalnia Wykonawcy z jego zobowiązań wynikających </w:t>
      </w:r>
      <w:r w:rsidR="006A680E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>z niniejszej umowy.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5E2BAE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</w:t>
      </w:r>
      <w:r w:rsidR="002B34AA">
        <w:rPr>
          <w:rFonts w:ascii="Arial" w:hAnsi="Arial"/>
          <w:b/>
        </w:rPr>
        <w:t xml:space="preserve"> – Postanowienia końcowe</w:t>
      </w:r>
    </w:p>
    <w:p w:rsidR="002B34AA" w:rsidRDefault="002B34AA" w:rsidP="001960AA">
      <w:pPr>
        <w:ind w:left="284" w:hanging="284"/>
        <w:jc w:val="center"/>
        <w:rPr>
          <w:rFonts w:ascii="Arial" w:hAnsi="Arial"/>
          <w:b/>
        </w:rPr>
      </w:pPr>
    </w:p>
    <w:p w:rsidR="00D33A25" w:rsidRDefault="002B34AA" w:rsidP="001960AA">
      <w:pPr>
        <w:pStyle w:val="Tekstpodstawowy21"/>
        <w:numPr>
          <w:ilvl w:val="0"/>
          <w:numId w:val="19"/>
        </w:numPr>
        <w:ind w:left="284" w:hanging="284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D33A25" w:rsidRDefault="00D33A25" w:rsidP="001960AA">
      <w:pPr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D33A25" w:rsidRDefault="00D33A25" w:rsidP="006A680E">
      <w:pPr>
        <w:ind w:left="709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D33A25" w:rsidRDefault="00D33A25" w:rsidP="006A680E">
      <w:pPr>
        <w:ind w:left="709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wynikają z rozbieżności lub niejasności w umowie, których nie można usunąć </w:t>
      </w:r>
      <w:r w:rsidR="006A680E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w inny sposób a zmiana będzie umożliwiać usunięcie rozbieżności </w:t>
      </w:r>
      <w:r w:rsidR="006A680E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>i doprecyzowanie umowy w celu jednoznacznej interpretacji jej zapisów przez strony (nie dotyczy wynagrodzenia),</w:t>
      </w:r>
    </w:p>
    <w:p w:rsidR="00D33A25" w:rsidRDefault="00D33A25" w:rsidP="006A680E">
      <w:pPr>
        <w:ind w:left="709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D33A25" w:rsidRDefault="00D33A25" w:rsidP="006A680E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D33A25" w:rsidRPr="009C752A" w:rsidRDefault="00D33A25" w:rsidP="006A680E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D33A25" w:rsidRDefault="00D33A25" w:rsidP="006A680E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6A680E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D33A25" w:rsidRDefault="00D33A25" w:rsidP="006A680E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6A680E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6A680E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>w ofercie,</w:t>
      </w:r>
    </w:p>
    <w:p w:rsidR="002B34AA" w:rsidRDefault="00D33A25" w:rsidP="00D33A2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6A680E" w:rsidRPr="006A680E" w:rsidRDefault="006A680E" w:rsidP="006A680E">
      <w:pPr>
        <w:ind w:left="720"/>
        <w:jc w:val="right"/>
        <w:rPr>
          <w:rFonts w:ascii="Arial" w:hAnsi="Arial" w:cs="Arial"/>
          <w:sz w:val="20"/>
          <w:szCs w:val="20"/>
        </w:rPr>
      </w:pPr>
      <w:r w:rsidRPr="006A680E">
        <w:rPr>
          <w:rFonts w:ascii="Arial" w:hAnsi="Arial" w:cs="Arial"/>
          <w:sz w:val="20"/>
          <w:szCs w:val="20"/>
        </w:rPr>
        <w:lastRenderedPageBreak/>
        <w:t>8</w:t>
      </w: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ustawy z dnia 29 stycznia 2004r. Prawo zamówień publiczn</w:t>
      </w:r>
      <w:r w:rsidR="00AF00C5">
        <w:rPr>
          <w:rFonts w:ascii="Arial" w:hAnsi="Arial"/>
        </w:rPr>
        <w:t>ych (Dz. U.               z 2010r. Nr 113, poz. 759</w:t>
      </w:r>
      <w:r>
        <w:rPr>
          <w:rFonts w:ascii="Arial" w:hAnsi="Arial"/>
        </w:rPr>
        <w:t xml:space="preserve">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zm.),</w:t>
      </w:r>
    </w:p>
    <w:p w:rsidR="002B34AA" w:rsidRPr="003A45F5" w:rsidRDefault="003A45F5" w:rsidP="003A45F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Prawa budowlanego – ustawa z dn</w:t>
      </w:r>
      <w:r w:rsidR="00B57AB1">
        <w:rPr>
          <w:rFonts w:ascii="Arial" w:hAnsi="Arial"/>
        </w:rPr>
        <w:t>ia 7 lipca 1994r. (Dz. U. z 2010r.                    Nr 243, poz. 1623</w:t>
      </w:r>
      <w:r>
        <w:rPr>
          <w:rFonts w:ascii="Arial" w:hAnsi="Arial"/>
        </w:rPr>
        <w:t xml:space="preserve">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</w:t>
      </w:r>
    </w:p>
    <w:p w:rsidR="002B34AA" w:rsidRDefault="002B34AA" w:rsidP="002B34AA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7C16F5" w:rsidRPr="005E2BAE" w:rsidRDefault="002B34AA" w:rsidP="005E2BAE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5E2BAE" w:rsidRDefault="005E2BAE" w:rsidP="002B34AA">
      <w:pPr>
        <w:jc w:val="both"/>
        <w:rPr>
          <w:rFonts w:ascii="Arial" w:hAnsi="Arial"/>
        </w:rPr>
      </w:pPr>
    </w:p>
    <w:p w:rsidR="002B34AA" w:rsidRDefault="002B34AA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1A0C">
        <w:rPr>
          <w:sz w:val="24"/>
        </w:rPr>
        <w:tab/>
      </w:r>
      <w:r w:rsidR="00101A0C">
        <w:rPr>
          <w:sz w:val="24"/>
        </w:rPr>
        <w:tab/>
      </w:r>
      <w:r>
        <w:rPr>
          <w:sz w:val="24"/>
        </w:rPr>
        <w:t>Wykonawca</w:t>
      </w: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9B4FD0" w:rsidRDefault="009B4FD0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2B34AA" w:rsidRDefault="002B34AA" w:rsidP="006B3F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sectPr w:rsidR="002B34AA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BB3" w:rsidRDefault="00977BB3" w:rsidP="00842F36">
      <w:r>
        <w:separator/>
      </w:r>
    </w:p>
  </w:endnote>
  <w:endnote w:type="continuationSeparator" w:id="0">
    <w:p w:rsidR="00977BB3" w:rsidRDefault="00977BB3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BB3" w:rsidRDefault="00977BB3" w:rsidP="00842F36">
      <w:r>
        <w:separator/>
      </w:r>
    </w:p>
  </w:footnote>
  <w:footnote w:type="continuationSeparator" w:id="0">
    <w:p w:rsidR="00977BB3" w:rsidRDefault="00977BB3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47A25352"/>
    <w:multiLevelType w:val="hybridMultilevel"/>
    <w:tmpl w:val="A1B4104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5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1"/>
  </w:num>
  <w:num w:numId="5">
    <w:abstractNumId w:val="30"/>
  </w:num>
  <w:num w:numId="6">
    <w:abstractNumId w:val="28"/>
  </w:num>
  <w:num w:numId="7">
    <w:abstractNumId w:val="4"/>
  </w:num>
  <w:num w:numId="8">
    <w:abstractNumId w:val="16"/>
  </w:num>
  <w:num w:numId="9">
    <w:abstractNumId w:val="24"/>
  </w:num>
  <w:num w:numId="10">
    <w:abstractNumId w:val="27"/>
  </w:num>
  <w:num w:numId="11">
    <w:abstractNumId w:val="20"/>
  </w:num>
  <w:num w:numId="12">
    <w:abstractNumId w:val="34"/>
  </w:num>
  <w:num w:numId="13">
    <w:abstractNumId w:val="35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23"/>
  </w:num>
  <w:num w:numId="25">
    <w:abstractNumId w:val="25"/>
  </w:num>
  <w:num w:numId="26">
    <w:abstractNumId w:val="17"/>
  </w:num>
  <w:num w:numId="27">
    <w:abstractNumId w:val="3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028E1"/>
    <w:rsid w:val="00011D8A"/>
    <w:rsid w:val="00022F23"/>
    <w:rsid w:val="00022F44"/>
    <w:rsid w:val="000239B4"/>
    <w:rsid w:val="00032375"/>
    <w:rsid w:val="00032BAE"/>
    <w:rsid w:val="00056D38"/>
    <w:rsid w:val="000631AD"/>
    <w:rsid w:val="00064AA7"/>
    <w:rsid w:val="0007404B"/>
    <w:rsid w:val="00083B43"/>
    <w:rsid w:val="00084CBB"/>
    <w:rsid w:val="000863F3"/>
    <w:rsid w:val="0009334C"/>
    <w:rsid w:val="00095B0A"/>
    <w:rsid w:val="000A0865"/>
    <w:rsid w:val="000A39A9"/>
    <w:rsid w:val="000A5FCB"/>
    <w:rsid w:val="000C74CC"/>
    <w:rsid w:val="000D141F"/>
    <w:rsid w:val="000D5857"/>
    <w:rsid w:val="000E1F07"/>
    <w:rsid w:val="000F236C"/>
    <w:rsid w:val="000F6543"/>
    <w:rsid w:val="00101A0C"/>
    <w:rsid w:val="00102949"/>
    <w:rsid w:val="00111552"/>
    <w:rsid w:val="0011330F"/>
    <w:rsid w:val="00116FFD"/>
    <w:rsid w:val="0012179F"/>
    <w:rsid w:val="00123505"/>
    <w:rsid w:val="00144B89"/>
    <w:rsid w:val="001459E4"/>
    <w:rsid w:val="00155B63"/>
    <w:rsid w:val="00163271"/>
    <w:rsid w:val="0016403E"/>
    <w:rsid w:val="001704B6"/>
    <w:rsid w:val="00170F4A"/>
    <w:rsid w:val="0017468E"/>
    <w:rsid w:val="0017566A"/>
    <w:rsid w:val="00180689"/>
    <w:rsid w:val="00181022"/>
    <w:rsid w:val="00184237"/>
    <w:rsid w:val="00184632"/>
    <w:rsid w:val="001930F0"/>
    <w:rsid w:val="00195604"/>
    <w:rsid w:val="001957D8"/>
    <w:rsid w:val="001960AA"/>
    <w:rsid w:val="001A50CA"/>
    <w:rsid w:val="001B0E52"/>
    <w:rsid w:val="001B4C76"/>
    <w:rsid w:val="001C6E30"/>
    <w:rsid w:val="001E0E5D"/>
    <w:rsid w:val="001E227B"/>
    <w:rsid w:val="001E3828"/>
    <w:rsid w:val="001E5A1D"/>
    <w:rsid w:val="002056BC"/>
    <w:rsid w:val="00217158"/>
    <w:rsid w:val="00220DC2"/>
    <w:rsid w:val="00226881"/>
    <w:rsid w:val="002447DC"/>
    <w:rsid w:val="00245C52"/>
    <w:rsid w:val="00246F78"/>
    <w:rsid w:val="00250522"/>
    <w:rsid w:val="00253025"/>
    <w:rsid w:val="00262037"/>
    <w:rsid w:val="00266D2A"/>
    <w:rsid w:val="00273704"/>
    <w:rsid w:val="00275C3E"/>
    <w:rsid w:val="00276D90"/>
    <w:rsid w:val="00282222"/>
    <w:rsid w:val="00287994"/>
    <w:rsid w:val="00290856"/>
    <w:rsid w:val="00296A56"/>
    <w:rsid w:val="00297792"/>
    <w:rsid w:val="002B07B1"/>
    <w:rsid w:val="002B34AA"/>
    <w:rsid w:val="002B62BF"/>
    <w:rsid w:val="002C2861"/>
    <w:rsid w:val="002D23C3"/>
    <w:rsid w:val="002E1B92"/>
    <w:rsid w:val="002E60D4"/>
    <w:rsid w:val="002F6149"/>
    <w:rsid w:val="00301234"/>
    <w:rsid w:val="003030A1"/>
    <w:rsid w:val="00305567"/>
    <w:rsid w:val="0031789C"/>
    <w:rsid w:val="0032040C"/>
    <w:rsid w:val="00324AD6"/>
    <w:rsid w:val="00324CA9"/>
    <w:rsid w:val="00327CFD"/>
    <w:rsid w:val="00331AED"/>
    <w:rsid w:val="003335B4"/>
    <w:rsid w:val="00341CB9"/>
    <w:rsid w:val="00372460"/>
    <w:rsid w:val="00380BE5"/>
    <w:rsid w:val="003823CE"/>
    <w:rsid w:val="00392BB9"/>
    <w:rsid w:val="00394773"/>
    <w:rsid w:val="003A45F5"/>
    <w:rsid w:val="003B1522"/>
    <w:rsid w:val="003B3CAB"/>
    <w:rsid w:val="003B4694"/>
    <w:rsid w:val="003B563F"/>
    <w:rsid w:val="003C0B6B"/>
    <w:rsid w:val="003C32F0"/>
    <w:rsid w:val="003C5FFC"/>
    <w:rsid w:val="003D0F6E"/>
    <w:rsid w:val="003D19DF"/>
    <w:rsid w:val="003E0093"/>
    <w:rsid w:val="003E3F34"/>
    <w:rsid w:val="003F14B5"/>
    <w:rsid w:val="003F6257"/>
    <w:rsid w:val="0040195F"/>
    <w:rsid w:val="00402F16"/>
    <w:rsid w:val="004144D7"/>
    <w:rsid w:val="0042441D"/>
    <w:rsid w:val="004430EA"/>
    <w:rsid w:val="004521AE"/>
    <w:rsid w:val="00461F04"/>
    <w:rsid w:val="00463165"/>
    <w:rsid w:val="00467C63"/>
    <w:rsid w:val="00471597"/>
    <w:rsid w:val="00493011"/>
    <w:rsid w:val="00497D4B"/>
    <w:rsid w:val="004A649E"/>
    <w:rsid w:val="004A6C21"/>
    <w:rsid w:val="004B054C"/>
    <w:rsid w:val="004B2AD8"/>
    <w:rsid w:val="004B31DC"/>
    <w:rsid w:val="004B4B9A"/>
    <w:rsid w:val="004B5A32"/>
    <w:rsid w:val="004C0426"/>
    <w:rsid w:val="004C3A94"/>
    <w:rsid w:val="004F77FB"/>
    <w:rsid w:val="004F7C41"/>
    <w:rsid w:val="005113A7"/>
    <w:rsid w:val="00512F57"/>
    <w:rsid w:val="00516792"/>
    <w:rsid w:val="0051745E"/>
    <w:rsid w:val="00517F97"/>
    <w:rsid w:val="0052248A"/>
    <w:rsid w:val="0053294C"/>
    <w:rsid w:val="00534C20"/>
    <w:rsid w:val="00544C40"/>
    <w:rsid w:val="00567E18"/>
    <w:rsid w:val="005703A5"/>
    <w:rsid w:val="005707F0"/>
    <w:rsid w:val="00575BDC"/>
    <w:rsid w:val="00586914"/>
    <w:rsid w:val="00597FEF"/>
    <w:rsid w:val="005A1AC4"/>
    <w:rsid w:val="005D1FBE"/>
    <w:rsid w:val="005D3AC5"/>
    <w:rsid w:val="005E2BAE"/>
    <w:rsid w:val="005E327B"/>
    <w:rsid w:val="005E38A9"/>
    <w:rsid w:val="005E3D84"/>
    <w:rsid w:val="005F50C1"/>
    <w:rsid w:val="005F6550"/>
    <w:rsid w:val="00613CF1"/>
    <w:rsid w:val="00633964"/>
    <w:rsid w:val="00634BF6"/>
    <w:rsid w:val="006365B4"/>
    <w:rsid w:val="0064305E"/>
    <w:rsid w:val="00655E1F"/>
    <w:rsid w:val="00660C4F"/>
    <w:rsid w:val="00663ABE"/>
    <w:rsid w:val="00664B43"/>
    <w:rsid w:val="006654C2"/>
    <w:rsid w:val="00665E14"/>
    <w:rsid w:val="00672A12"/>
    <w:rsid w:val="0067691B"/>
    <w:rsid w:val="00677111"/>
    <w:rsid w:val="006778A1"/>
    <w:rsid w:val="00684B40"/>
    <w:rsid w:val="0069254F"/>
    <w:rsid w:val="006A680E"/>
    <w:rsid w:val="006B3F23"/>
    <w:rsid w:val="006C6593"/>
    <w:rsid w:val="006D2FCC"/>
    <w:rsid w:val="006E08F9"/>
    <w:rsid w:val="006F05F8"/>
    <w:rsid w:val="006F4B76"/>
    <w:rsid w:val="00715552"/>
    <w:rsid w:val="00725632"/>
    <w:rsid w:val="00727622"/>
    <w:rsid w:val="00735AB9"/>
    <w:rsid w:val="0074540E"/>
    <w:rsid w:val="007464DF"/>
    <w:rsid w:val="00762EC9"/>
    <w:rsid w:val="007635F0"/>
    <w:rsid w:val="00765CF7"/>
    <w:rsid w:val="00766632"/>
    <w:rsid w:val="00766B87"/>
    <w:rsid w:val="00770785"/>
    <w:rsid w:val="007800F5"/>
    <w:rsid w:val="0078409E"/>
    <w:rsid w:val="007844D9"/>
    <w:rsid w:val="007849C5"/>
    <w:rsid w:val="007857E3"/>
    <w:rsid w:val="00796412"/>
    <w:rsid w:val="007966A8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34994"/>
    <w:rsid w:val="00842F36"/>
    <w:rsid w:val="00844D49"/>
    <w:rsid w:val="008451A4"/>
    <w:rsid w:val="00847731"/>
    <w:rsid w:val="00854193"/>
    <w:rsid w:val="0086370B"/>
    <w:rsid w:val="0086538F"/>
    <w:rsid w:val="00865F47"/>
    <w:rsid w:val="008707DB"/>
    <w:rsid w:val="0087182A"/>
    <w:rsid w:val="00883DEB"/>
    <w:rsid w:val="0089105F"/>
    <w:rsid w:val="0089294B"/>
    <w:rsid w:val="00893E72"/>
    <w:rsid w:val="00894227"/>
    <w:rsid w:val="0089488B"/>
    <w:rsid w:val="008A3463"/>
    <w:rsid w:val="008B31C5"/>
    <w:rsid w:val="008B496F"/>
    <w:rsid w:val="008B4A31"/>
    <w:rsid w:val="008C52FF"/>
    <w:rsid w:val="008C55B3"/>
    <w:rsid w:val="008C6DEE"/>
    <w:rsid w:val="008D4CB5"/>
    <w:rsid w:val="008D6A5A"/>
    <w:rsid w:val="008E0CEF"/>
    <w:rsid w:val="008F75F3"/>
    <w:rsid w:val="00930DB5"/>
    <w:rsid w:val="00933B56"/>
    <w:rsid w:val="009375C6"/>
    <w:rsid w:val="009452DC"/>
    <w:rsid w:val="00956E36"/>
    <w:rsid w:val="00962496"/>
    <w:rsid w:val="009656A5"/>
    <w:rsid w:val="00977BB3"/>
    <w:rsid w:val="009919F7"/>
    <w:rsid w:val="00997BC3"/>
    <w:rsid w:val="009A2C7E"/>
    <w:rsid w:val="009A367D"/>
    <w:rsid w:val="009B4FD0"/>
    <w:rsid w:val="009B7CE1"/>
    <w:rsid w:val="009C1E6A"/>
    <w:rsid w:val="009C55E2"/>
    <w:rsid w:val="009C752A"/>
    <w:rsid w:val="009D5665"/>
    <w:rsid w:val="009E439E"/>
    <w:rsid w:val="009E7A2A"/>
    <w:rsid w:val="009F01E5"/>
    <w:rsid w:val="009F1A63"/>
    <w:rsid w:val="009F50A0"/>
    <w:rsid w:val="009F6405"/>
    <w:rsid w:val="009F6C4D"/>
    <w:rsid w:val="009F7A96"/>
    <w:rsid w:val="00A01002"/>
    <w:rsid w:val="00A0479E"/>
    <w:rsid w:val="00A06ADD"/>
    <w:rsid w:val="00A22BA5"/>
    <w:rsid w:val="00A33BB0"/>
    <w:rsid w:val="00A422BB"/>
    <w:rsid w:val="00A60764"/>
    <w:rsid w:val="00A6444D"/>
    <w:rsid w:val="00A70863"/>
    <w:rsid w:val="00A917F0"/>
    <w:rsid w:val="00A94EFF"/>
    <w:rsid w:val="00AA4E6C"/>
    <w:rsid w:val="00AA51F4"/>
    <w:rsid w:val="00AB58E8"/>
    <w:rsid w:val="00AB5A55"/>
    <w:rsid w:val="00AC2BFD"/>
    <w:rsid w:val="00AC6696"/>
    <w:rsid w:val="00AD1F8D"/>
    <w:rsid w:val="00AD3C48"/>
    <w:rsid w:val="00AD5695"/>
    <w:rsid w:val="00AE357C"/>
    <w:rsid w:val="00AE424F"/>
    <w:rsid w:val="00AE5A4E"/>
    <w:rsid w:val="00AF00C5"/>
    <w:rsid w:val="00AF0646"/>
    <w:rsid w:val="00AF0F76"/>
    <w:rsid w:val="00B013B2"/>
    <w:rsid w:val="00B038B4"/>
    <w:rsid w:val="00B05E85"/>
    <w:rsid w:val="00B11691"/>
    <w:rsid w:val="00B14D30"/>
    <w:rsid w:val="00B3233A"/>
    <w:rsid w:val="00B34254"/>
    <w:rsid w:val="00B362ED"/>
    <w:rsid w:val="00B36814"/>
    <w:rsid w:val="00B42434"/>
    <w:rsid w:val="00B42BA4"/>
    <w:rsid w:val="00B57AB1"/>
    <w:rsid w:val="00B631EE"/>
    <w:rsid w:val="00B87E80"/>
    <w:rsid w:val="00B91D56"/>
    <w:rsid w:val="00B95A6F"/>
    <w:rsid w:val="00BA1F1E"/>
    <w:rsid w:val="00BA47FD"/>
    <w:rsid w:val="00BB35D5"/>
    <w:rsid w:val="00BC4643"/>
    <w:rsid w:val="00BE3358"/>
    <w:rsid w:val="00BE54D0"/>
    <w:rsid w:val="00BF0B67"/>
    <w:rsid w:val="00BF1520"/>
    <w:rsid w:val="00BF3799"/>
    <w:rsid w:val="00BF4DFD"/>
    <w:rsid w:val="00C0232C"/>
    <w:rsid w:val="00C04895"/>
    <w:rsid w:val="00C06C3C"/>
    <w:rsid w:val="00C12A04"/>
    <w:rsid w:val="00C16391"/>
    <w:rsid w:val="00C20AD4"/>
    <w:rsid w:val="00C22E8C"/>
    <w:rsid w:val="00C31CAB"/>
    <w:rsid w:val="00C31F85"/>
    <w:rsid w:val="00C55BF6"/>
    <w:rsid w:val="00C56E29"/>
    <w:rsid w:val="00C73E0F"/>
    <w:rsid w:val="00C74246"/>
    <w:rsid w:val="00C745EB"/>
    <w:rsid w:val="00C950CB"/>
    <w:rsid w:val="00C969C7"/>
    <w:rsid w:val="00C97B56"/>
    <w:rsid w:val="00CB4F18"/>
    <w:rsid w:val="00CD2792"/>
    <w:rsid w:val="00CD4877"/>
    <w:rsid w:val="00CD7FEA"/>
    <w:rsid w:val="00CE42EB"/>
    <w:rsid w:val="00CE7594"/>
    <w:rsid w:val="00CF29F1"/>
    <w:rsid w:val="00D0752E"/>
    <w:rsid w:val="00D07E77"/>
    <w:rsid w:val="00D12AEE"/>
    <w:rsid w:val="00D13B8F"/>
    <w:rsid w:val="00D1430B"/>
    <w:rsid w:val="00D2451F"/>
    <w:rsid w:val="00D254C2"/>
    <w:rsid w:val="00D25E3D"/>
    <w:rsid w:val="00D25F65"/>
    <w:rsid w:val="00D33A25"/>
    <w:rsid w:val="00D34FF5"/>
    <w:rsid w:val="00D3577A"/>
    <w:rsid w:val="00D53DF7"/>
    <w:rsid w:val="00D715B7"/>
    <w:rsid w:val="00D7399E"/>
    <w:rsid w:val="00D74F09"/>
    <w:rsid w:val="00D80D92"/>
    <w:rsid w:val="00D8173F"/>
    <w:rsid w:val="00D85134"/>
    <w:rsid w:val="00D91E46"/>
    <w:rsid w:val="00D9771D"/>
    <w:rsid w:val="00DA0314"/>
    <w:rsid w:val="00DA287B"/>
    <w:rsid w:val="00DA28D1"/>
    <w:rsid w:val="00DB0DF4"/>
    <w:rsid w:val="00DB626D"/>
    <w:rsid w:val="00DD6052"/>
    <w:rsid w:val="00DF4A63"/>
    <w:rsid w:val="00DF611B"/>
    <w:rsid w:val="00DF6AC4"/>
    <w:rsid w:val="00E00124"/>
    <w:rsid w:val="00E1185B"/>
    <w:rsid w:val="00E122DC"/>
    <w:rsid w:val="00E12657"/>
    <w:rsid w:val="00E23A3C"/>
    <w:rsid w:val="00E2536D"/>
    <w:rsid w:val="00E34785"/>
    <w:rsid w:val="00E56D8D"/>
    <w:rsid w:val="00E61756"/>
    <w:rsid w:val="00E62D1D"/>
    <w:rsid w:val="00E6490F"/>
    <w:rsid w:val="00E659F5"/>
    <w:rsid w:val="00E903CC"/>
    <w:rsid w:val="00E9094F"/>
    <w:rsid w:val="00EA03F8"/>
    <w:rsid w:val="00EC10A6"/>
    <w:rsid w:val="00EE0C6E"/>
    <w:rsid w:val="00EE4356"/>
    <w:rsid w:val="00EF24D0"/>
    <w:rsid w:val="00EF279A"/>
    <w:rsid w:val="00EF3EF7"/>
    <w:rsid w:val="00F04BAB"/>
    <w:rsid w:val="00F0504D"/>
    <w:rsid w:val="00F06CB1"/>
    <w:rsid w:val="00F15CF7"/>
    <w:rsid w:val="00F1620B"/>
    <w:rsid w:val="00F21846"/>
    <w:rsid w:val="00F2779A"/>
    <w:rsid w:val="00F427C3"/>
    <w:rsid w:val="00F458CA"/>
    <w:rsid w:val="00F54BB7"/>
    <w:rsid w:val="00F5777F"/>
    <w:rsid w:val="00F61591"/>
    <w:rsid w:val="00F665D6"/>
    <w:rsid w:val="00F7697D"/>
    <w:rsid w:val="00F85D21"/>
    <w:rsid w:val="00F92698"/>
    <w:rsid w:val="00F95FF5"/>
    <w:rsid w:val="00FA1BC0"/>
    <w:rsid w:val="00FA43E8"/>
    <w:rsid w:val="00FB106E"/>
    <w:rsid w:val="00FB57DE"/>
    <w:rsid w:val="00FB5DA1"/>
    <w:rsid w:val="00FB720F"/>
    <w:rsid w:val="00FC277D"/>
    <w:rsid w:val="00FC51B0"/>
    <w:rsid w:val="00FC5C2E"/>
    <w:rsid w:val="00FD05D2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10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105F"/>
  </w:style>
  <w:style w:type="character" w:styleId="Odwoanieprzypisukocowego">
    <w:name w:val="endnote reference"/>
    <w:basedOn w:val="Domylnaczcionkaakapitu"/>
    <w:uiPriority w:val="99"/>
    <w:semiHidden/>
    <w:unhideWhenUsed/>
    <w:rsid w:val="008910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E30EA-61FE-4820-BA5C-FB0EFBE79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3363</TotalTime>
  <Pages>31</Pages>
  <Words>11211</Words>
  <Characters>67267</Characters>
  <Application>Microsoft Office Word</Application>
  <DocSecurity>0</DocSecurity>
  <Lines>560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78322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154</cp:revision>
  <cp:lastPrinted>2012-08-29T07:47:00Z</cp:lastPrinted>
  <dcterms:created xsi:type="dcterms:W3CDTF">2011-08-17T08:39:00Z</dcterms:created>
  <dcterms:modified xsi:type="dcterms:W3CDTF">2012-10-16T11:35:00Z</dcterms:modified>
</cp:coreProperties>
</file>