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3CD474" w14:textId="2536A930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05AF361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2DBAE2EE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30"/>
        <w:gridCol w:w="1340"/>
        <w:gridCol w:w="1261"/>
        <w:gridCol w:w="1331"/>
        <w:gridCol w:w="1135"/>
        <w:gridCol w:w="1416"/>
        <w:gridCol w:w="993"/>
        <w:gridCol w:w="1133"/>
        <w:gridCol w:w="993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0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5443EB" w14:textId="77777777" w:rsidR="007D05A3" w:rsidRDefault="007D05A3">
      <w:r>
        <w:separator/>
      </w:r>
    </w:p>
  </w:endnote>
  <w:endnote w:type="continuationSeparator" w:id="0">
    <w:p w14:paraId="7711BED9" w14:textId="77777777" w:rsidR="007D05A3" w:rsidRDefault="007D0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087C24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7C53EF" w14:textId="77777777" w:rsidR="007D05A3" w:rsidRDefault="007D05A3">
      <w:r>
        <w:separator/>
      </w:r>
    </w:p>
  </w:footnote>
  <w:footnote w:type="continuationSeparator" w:id="0">
    <w:p w14:paraId="4329D0EA" w14:textId="77777777" w:rsidR="007D05A3" w:rsidRDefault="007D05A3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5A3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47DFB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  <w15:docId w15:val="{6E1F4914-1575-4A2A-99ED-5DEC5046E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EBEFB6-3EB9-41C4-968D-3B1316B7B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962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Anna Wawrzyńczak</cp:lastModifiedBy>
  <cp:revision>2</cp:revision>
  <cp:lastPrinted>2018-10-01T08:37:00Z</cp:lastPrinted>
  <dcterms:created xsi:type="dcterms:W3CDTF">2021-01-07T08:54:00Z</dcterms:created>
  <dcterms:modified xsi:type="dcterms:W3CDTF">2021-01-07T08:54:00Z</dcterms:modified>
</cp:coreProperties>
</file>