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1335D" w14:textId="77777777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583C4682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1B69CD42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44F42342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64F9835A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5330EE82" w14:textId="4A14046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6F6F64">
        <w:rPr>
          <w:rFonts w:asciiTheme="minorHAnsi" w:eastAsia="Arial" w:hAnsiTheme="minorHAnsi" w:cstheme="minorHAnsi"/>
          <w:bCs/>
        </w:rPr>
        <w:t>22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6F6F64">
        <w:rPr>
          <w:rFonts w:asciiTheme="minorHAnsi" w:eastAsia="Arial" w:hAnsiTheme="minorHAnsi" w:cstheme="minorHAnsi"/>
          <w:bCs/>
        </w:rPr>
        <w:t>1327</w:t>
      </w:r>
      <w:r w:rsidR="00317A53" w:rsidRPr="00A92300">
        <w:rPr>
          <w:rFonts w:asciiTheme="minorHAnsi" w:eastAsia="Arial" w:hAnsiTheme="minorHAnsi" w:cstheme="minorHAnsi"/>
          <w:bCs/>
        </w:rPr>
        <w:t xml:space="preserve"> Z PÓŹN. ZM.)</w:t>
      </w:r>
    </w:p>
    <w:p w14:paraId="173AD0C3" w14:textId="7777777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46679305" w14:textId="77777777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0E7FF9EA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5EA34A57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3967DE9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0D44CA1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4B8CB8A5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70946AF4" w14:textId="77777777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08D80AC1" w14:textId="77777777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6321482E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0EDB0426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033AEDD1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96449DF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6C20D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5D88A4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5E19A88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A69DA86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3772B44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467AA71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79F14275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378F8568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17FDA6D9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2648E254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78F691EB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0032C6EE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551F710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240027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CAA8E4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62122D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042854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2FF88D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885F935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37064BDD" w14:textId="77777777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079927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9A000C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A4BCE4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934714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BEA663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A60396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06B63E39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87DCDA0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2D464074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017A62B7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B2366F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1833421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66F05292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4F29C6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10AFC81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429B8E7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64B4637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77587A9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18649D3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DEA0329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9C9417" w14:textId="77777777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3DB9AD24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87F656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C023528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BBE194B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6DD434F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6C31A6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EB98233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DC4B0A6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1425FE70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419F1" w14:textId="77777777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44D4008D" w14:textId="77777777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034BFB2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09EC0A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552198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9A9BC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6F9F925D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57BEE59B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517B53D5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6D21880D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14EDF848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5AAD1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AF080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AD49324" w14:textId="77777777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781DC3A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8E826B4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D633A5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A6D518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EDEB81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148F55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6F9D4A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9605C7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C831D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B2D2B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EF9D6E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1B6D05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D24DC8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2C250B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0A9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653C3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C3ADC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EF3E3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323B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B9C5CC7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7A2C3A1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0DBDA6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B7B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2C85F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51B712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8D0AFA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EF3C1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CDFF39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9120D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8A6371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45CFC5D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89FF5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9D7DA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3E9E9F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C1D6C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A59DB5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440C89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4156E85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E4A40A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9ED1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4C516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7F3EEB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418DAC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88E2CB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D22CA14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E1CF6E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7C6F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ED8D88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FF7BB5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DDABB9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B5B788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2BC9B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E6D9F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45643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156FEC9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AAF464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12799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72D85C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2295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A8C6C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F51E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73FE5ED7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31795171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16362F99" w14:textId="77777777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37CCC85D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462F7213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5381806" w14:textId="77777777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7C370274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008954F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F8C7EB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BE4F75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9F0811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A94C9A8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90939BA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1F86C9D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26B86EC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223D4F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3ACE6C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B1E809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196B6CF1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65661CCA" w14:textId="77777777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0E8B3B4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3F212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15E8D46E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202A36F6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7326B4F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0E6E10A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F82765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B01E77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31A1C4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BBC5572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7D57A51B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2EF9CE5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06E7CD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9B8CACD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149143A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1B99FBA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72B7FF59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665F78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0D6575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9E1F8F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D1879A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EFF49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CBE814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4930CBA" w14:textId="77777777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185BFDA9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6B15C1F9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1EF7D1" w14:textId="77777777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7C483125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F5E6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494588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14E9BE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F57E86E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A7C8599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61E1CE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1EC4A1B2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24742" w14:textId="77777777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487296EA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BE0BC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369798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0689D0B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85D76C8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4A28A9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AAB4B3F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F145F7A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B9FCEAB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CC85FFF" w14:textId="77777777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6E178670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6F89E9B3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178D577F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246270B1" w14:textId="77777777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E44834A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8D76919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1AE79B4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423DD428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5900CDA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0EDF9389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322BA3E5" w14:textId="77777777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4F3B59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32ED8CEF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297B3F4A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056D9F4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59832D4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186C93C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186EC9E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D43B59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599A87E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185C49D0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2788807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3AB4144A" w14:textId="77777777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5848F7F4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7837BCA4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D4CD9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32412FCE" w14:textId="77777777" w:rsidTr="00051ED5">
        <w:tc>
          <w:tcPr>
            <w:tcW w:w="484" w:type="pct"/>
          </w:tcPr>
          <w:p w14:paraId="025D27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AC14D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74D4F47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8B49B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3BD94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AF7C6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87E77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C75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0B246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0A7169A" w14:textId="77777777" w:rsidTr="00051ED5">
        <w:tc>
          <w:tcPr>
            <w:tcW w:w="484" w:type="pct"/>
          </w:tcPr>
          <w:p w14:paraId="09D3AE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18CCF0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093237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6692EE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DC4BA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F35970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5EFBF4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98A21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4607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1EB8CD8" w14:textId="77777777" w:rsidTr="00051ED5">
        <w:tc>
          <w:tcPr>
            <w:tcW w:w="484" w:type="pct"/>
          </w:tcPr>
          <w:p w14:paraId="251AC9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0FAFCA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6608AC4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5C59D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943DB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B5ACE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A846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394F7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D7B29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F8FF800" w14:textId="77777777" w:rsidTr="00051ED5">
        <w:tc>
          <w:tcPr>
            <w:tcW w:w="484" w:type="pct"/>
          </w:tcPr>
          <w:p w14:paraId="24871E93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ACBA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3817C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9A245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140AD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94F47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8913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2C082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E495D5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415B7C5" w14:textId="77777777" w:rsidTr="00051ED5">
        <w:tc>
          <w:tcPr>
            <w:tcW w:w="484" w:type="pct"/>
          </w:tcPr>
          <w:p w14:paraId="312A06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3454729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26BBFB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49BA59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22BCF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5C5EA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4CF81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7A77F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D39C0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C0B87B" w14:textId="77777777" w:rsidTr="00051ED5">
        <w:tc>
          <w:tcPr>
            <w:tcW w:w="484" w:type="pct"/>
          </w:tcPr>
          <w:p w14:paraId="0037EA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7C3AFD1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E0BB0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17924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F7AC23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37A28F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081D2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F6662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5D30DA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02B71C8" w14:textId="77777777" w:rsidTr="00051ED5">
        <w:tc>
          <w:tcPr>
            <w:tcW w:w="484" w:type="pct"/>
          </w:tcPr>
          <w:p w14:paraId="187232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00B472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7BB6B3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1A0F3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1C745D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4CF29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A6B04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6A5FBE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BCDB0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B8651E" w14:textId="77777777" w:rsidTr="00051ED5">
        <w:tc>
          <w:tcPr>
            <w:tcW w:w="484" w:type="pct"/>
          </w:tcPr>
          <w:p w14:paraId="4DB9087B" w14:textId="77777777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E8736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437CC8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BAE03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3DD3ADA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B8C6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9625F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63AB1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AD98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155D4AB" w14:textId="77777777" w:rsidTr="00051ED5">
        <w:tc>
          <w:tcPr>
            <w:tcW w:w="484" w:type="pct"/>
          </w:tcPr>
          <w:p w14:paraId="470BEA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2F357F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325612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1610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876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8574EC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8770B9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A04F9D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F0D6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4F0181B" w14:textId="77777777" w:rsidTr="00051ED5">
        <w:tc>
          <w:tcPr>
            <w:tcW w:w="484" w:type="pct"/>
          </w:tcPr>
          <w:p w14:paraId="44CC66C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7090E0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00EE40D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F3912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9129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AF283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49D11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8BEFC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1F0FB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BEAB604" w14:textId="77777777" w:rsidTr="00051ED5">
        <w:tc>
          <w:tcPr>
            <w:tcW w:w="484" w:type="pct"/>
          </w:tcPr>
          <w:p w14:paraId="39D9BE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717282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50F7C1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BD9431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8F007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B5D79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C1174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4B7FB1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28239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8C5BAB1" w14:textId="77777777" w:rsidTr="00051ED5">
        <w:tc>
          <w:tcPr>
            <w:tcW w:w="484" w:type="pct"/>
          </w:tcPr>
          <w:p w14:paraId="0655A6F3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EF276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BA8A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D5334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C183B9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8B2136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9F15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BFD74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564D8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0660438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549806AB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6744BD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32275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BF157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4C04D6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4582BD63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4BC9ABA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3288CF3A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3F108BC4" w14:textId="77777777" w:rsidTr="00051ED5">
        <w:tc>
          <w:tcPr>
            <w:tcW w:w="484" w:type="pct"/>
          </w:tcPr>
          <w:p w14:paraId="43A846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299AC89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320DC7B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55B4355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D6F0D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860A2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56EE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7FD43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A04A3E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5011A63" w14:textId="77777777" w:rsidTr="00051ED5">
        <w:tc>
          <w:tcPr>
            <w:tcW w:w="484" w:type="pct"/>
          </w:tcPr>
          <w:p w14:paraId="78CEB68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2D3DD2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7B7E6D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51FE78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400FD1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4F9D1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EE59C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9C3AEA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31057B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C71742A" w14:textId="77777777" w:rsidTr="00051ED5">
        <w:tc>
          <w:tcPr>
            <w:tcW w:w="484" w:type="pct"/>
          </w:tcPr>
          <w:p w14:paraId="665E0FD2" w14:textId="77777777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191CC8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1160E7D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DABA3F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BDE1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B79CF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0D90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26567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74A678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8FBA756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478240DB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AFEE3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F7CE6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5A4BA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BA160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6B523DC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094F3AE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3F936D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5D45A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98C1B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54D6F5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E2DA528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2048A99E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3825E17F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60196E8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E9FDC21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75CCADA2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482E2347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2D0C2559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868AC8E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607186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193EE96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1D8CD5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EEE561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4AF0880B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42B0B06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F6B6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27A346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3DDFBA0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67EDF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89FDE3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781DDEF7" w14:textId="77777777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2CFF9FE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5A5D8E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C46EF40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C3FB3F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2E8C8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17639D5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3973E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DDD98F6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0855502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BF0C33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6E7D96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2FCF8B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30D175A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5941D61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DBFA14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4B99ED1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B2A5BB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845C76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6326DE83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680000AD" w14:textId="77777777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16B8DBE1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6533367B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78BE064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2D043D8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4695E949" w14:textId="77777777" w:rsidTr="004D1EA3">
        <w:tc>
          <w:tcPr>
            <w:tcW w:w="4966" w:type="dxa"/>
            <w:gridSpan w:val="2"/>
          </w:tcPr>
          <w:p w14:paraId="4CD801E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15CEF45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3F8037CC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4E95B8F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776A5D9B" w14:textId="77777777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0402B05C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0023779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BB01FDE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EC3681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97CCD2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3D78E7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F8031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9E81E43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76345FB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52489BFD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46950ED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F67A82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6AA83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67C4EC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8A94D76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78DDB9B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6D29B4D5" w14:textId="77777777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740B413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ED0F1B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0D57E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96E546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E11816E" w14:textId="77777777" w:rsidTr="004D1EA3">
        <w:tc>
          <w:tcPr>
            <w:tcW w:w="567" w:type="dxa"/>
          </w:tcPr>
          <w:p w14:paraId="320D71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48C8EA5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5ED3AC9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99180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DF54E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6DB81D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8D06BD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109F2EC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45D17B2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06D72B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1D776A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1EFD52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EC605EC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3DDE2173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DB61637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445F7567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F02DD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2C9DABAF" w14:textId="77777777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7D0126B" w14:textId="77777777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259392A5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7C4CA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9B5411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98EE2AD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99AE016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96D97F0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6A9D6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5125D36F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32D20C4" w14:textId="77777777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654ED811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CC3EE5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9BB4E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2778FE2E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67BBFDE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32079268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788684F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7716984E" w14:textId="7777777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38DDE0F9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30C7504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FF1FC02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15DC59A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5725594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E49BDD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3E040953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3BE67C2B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14364076" w14:textId="77777777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DE692" w14:textId="77777777" w:rsidR="006C23E9" w:rsidRDefault="006C23E9">
      <w:r>
        <w:separator/>
      </w:r>
    </w:p>
  </w:endnote>
  <w:endnote w:type="continuationSeparator" w:id="0">
    <w:p w14:paraId="7E3BA10A" w14:textId="77777777" w:rsidR="006C23E9" w:rsidRDefault="006C2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523E1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Content>
      <w:p w14:paraId="7C739356" w14:textId="77777777" w:rsidR="00B32294" w:rsidRDefault="00A0749F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031C5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78E833E3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A3DE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95B27" w14:textId="77777777" w:rsidR="006C23E9" w:rsidRDefault="006C23E9">
      <w:r>
        <w:separator/>
      </w:r>
    </w:p>
  </w:footnote>
  <w:footnote w:type="continuationSeparator" w:id="0">
    <w:p w14:paraId="1B27D900" w14:textId="77777777" w:rsidR="006C23E9" w:rsidRDefault="006C23E9">
      <w:r>
        <w:continuationSeparator/>
      </w:r>
    </w:p>
  </w:footnote>
  <w:footnote w:id="1">
    <w:p w14:paraId="72B9BF7C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5AF3F1E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5B932C10" w14:textId="77777777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380E4E29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17D94766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594D8FE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3A553FF2" w14:textId="77777777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1161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7261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6691B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79399">
    <w:abstractNumId w:val="1"/>
  </w:num>
  <w:num w:numId="2" w16cid:durableId="2003267325">
    <w:abstractNumId w:val="2"/>
  </w:num>
  <w:num w:numId="3" w16cid:durableId="2023121428">
    <w:abstractNumId w:val="3"/>
  </w:num>
  <w:num w:numId="4" w16cid:durableId="21176887">
    <w:abstractNumId w:val="4"/>
  </w:num>
  <w:num w:numId="5" w16cid:durableId="31224376">
    <w:abstractNumId w:val="5"/>
  </w:num>
  <w:num w:numId="6" w16cid:durableId="574827221">
    <w:abstractNumId w:val="6"/>
  </w:num>
  <w:num w:numId="7" w16cid:durableId="279991665">
    <w:abstractNumId w:val="7"/>
  </w:num>
  <w:num w:numId="8" w16cid:durableId="1749569920">
    <w:abstractNumId w:val="8"/>
  </w:num>
  <w:num w:numId="9" w16cid:durableId="714700628">
    <w:abstractNumId w:val="9"/>
  </w:num>
  <w:num w:numId="10" w16cid:durableId="1901163206">
    <w:abstractNumId w:val="27"/>
  </w:num>
  <w:num w:numId="11" w16cid:durableId="1733432437">
    <w:abstractNumId w:val="32"/>
  </w:num>
  <w:num w:numId="12" w16cid:durableId="1477990512">
    <w:abstractNumId w:val="26"/>
  </w:num>
  <w:num w:numId="13" w16cid:durableId="1038315351">
    <w:abstractNumId w:val="30"/>
  </w:num>
  <w:num w:numId="14" w16cid:durableId="852257568">
    <w:abstractNumId w:val="33"/>
  </w:num>
  <w:num w:numId="15" w16cid:durableId="1496455140">
    <w:abstractNumId w:val="0"/>
  </w:num>
  <w:num w:numId="16" w16cid:durableId="1052967433">
    <w:abstractNumId w:val="19"/>
  </w:num>
  <w:num w:numId="17" w16cid:durableId="1319730134">
    <w:abstractNumId w:val="23"/>
  </w:num>
  <w:num w:numId="18" w16cid:durableId="874466178">
    <w:abstractNumId w:val="11"/>
  </w:num>
  <w:num w:numId="19" w16cid:durableId="1703752144">
    <w:abstractNumId w:val="28"/>
  </w:num>
  <w:num w:numId="20" w16cid:durableId="1130703575">
    <w:abstractNumId w:val="37"/>
  </w:num>
  <w:num w:numId="21" w16cid:durableId="1886599446">
    <w:abstractNumId w:val="35"/>
  </w:num>
  <w:num w:numId="22" w16cid:durableId="1506245267">
    <w:abstractNumId w:val="12"/>
  </w:num>
  <w:num w:numId="23" w16cid:durableId="384721131">
    <w:abstractNumId w:val="15"/>
  </w:num>
  <w:num w:numId="24" w16cid:durableId="13637520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10209579">
    <w:abstractNumId w:val="22"/>
  </w:num>
  <w:num w:numId="26" w16cid:durableId="1033650658">
    <w:abstractNumId w:val="13"/>
  </w:num>
  <w:num w:numId="27" w16cid:durableId="1040976418">
    <w:abstractNumId w:val="18"/>
  </w:num>
  <w:num w:numId="28" w16cid:durableId="1561165633">
    <w:abstractNumId w:val="14"/>
  </w:num>
  <w:num w:numId="29" w16cid:durableId="215242876">
    <w:abstractNumId w:val="36"/>
  </w:num>
  <w:num w:numId="30" w16cid:durableId="166947757">
    <w:abstractNumId w:val="25"/>
  </w:num>
  <w:num w:numId="31" w16cid:durableId="1933319942">
    <w:abstractNumId w:val="17"/>
  </w:num>
  <w:num w:numId="32" w16cid:durableId="903486963">
    <w:abstractNumId w:val="31"/>
  </w:num>
  <w:num w:numId="33" w16cid:durableId="246699084">
    <w:abstractNumId w:val="29"/>
  </w:num>
  <w:num w:numId="34" w16cid:durableId="1208491834">
    <w:abstractNumId w:val="24"/>
  </w:num>
  <w:num w:numId="35" w16cid:durableId="1455097991">
    <w:abstractNumId w:val="10"/>
  </w:num>
  <w:num w:numId="36" w16cid:durableId="1791582082">
    <w:abstractNumId w:val="21"/>
  </w:num>
  <w:num w:numId="37" w16cid:durableId="404837105">
    <w:abstractNumId w:val="16"/>
  </w:num>
  <w:num w:numId="38" w16cid:durableId="73743468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120350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3E9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6F6F64"/>
    <w:rsid w:val="007005CF"/>
    <w:rsid w:val="00702557"/>
    <w:rsid w:val="00702CCC"/>
    <w:rsid w:val="007031C5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5A3"/>
    <w:rsid w:val="007D0955"/>
    <w:rsid w:val="007D4262"/>
    <w:rsid w:val="007D4E1C"/>
    <w:rsid w:val="007D513C"/>
    <w:rsid w:val="007D5A0C"/>
    <w:rsid w:val="007D5D5D"/>
    <w:rsid w:val="007D616E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47DFB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0749F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76F1C9"/>
  <w15:docId w15:val="{78CAF1D4-652A-4E31-AF85-8F38F710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AB92E-1D88-4725-ACE5-451C242EB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Gmina Kamienicapolska</cp:lastModifiedBy>
  <cp:revision>3</cp:revision>
  <cp:lastPrinted>2023-01-12T07:28:00Z</cp:lastPrinted>
  <dcterms:created xsi:type="dcterms:W3CDTF">2021-12-09T13:22:00Z</dcterms:created>
  <dcterms:modified xsi:type="dcterms:W3CDTF">2023-01-12T09:12:00Z</dcterms:modified>
</cp:coreProperties>
</file>